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548DD4" w:themeColor="text2" w:themeTint="99"/>
          <w:kern w:val="1"/>
          <w:sz w:val="48"/>
          <w:szCs w:val="48"/>
          <w:lang w:eastAsia="ar-SA"/>
        </w:rPr>
        <w:id w:val="2318678"/>
        <w:docPartObj>
          <w:docPartGallery w:val="Cover Pages"/>
          <w:docPartUnique/>
        </w:docPartObj>
      </w:sdtPr>
      <w:sdtEndPr>
        <w:rPr>
          <w:b w:val="0"/>
          <w:bCs w:val="0"/>
          <w:color w:val="auto"/>
          <w:sz w:val="72"/>
          <w:szCs w:val="72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573"/>
          </w:tblGrid>
          <w:tr w:rsidR="006B5B7B"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548DD4" w:themeColor="text2" w:themeTint="99"/>
                  <w:kern w:val="1"/>
                  <w:sz w:val="48"/>
                  <w:szCs w:val="48"/>
                  <w:lang w:eastAsia="ar-SA"/>
                </w:rPr>
                <w:alias w:val="Tytuł"/>
                <w:id w:val="70386419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>
                <w:rPr>
                  <w:rFonts w:ascii="Calibri" w:hAnsi="Calibri" w:cs="Calibri"/>
                  <w:emboss/>
                  <w:kern w:val="0"/>
                  <w:lang w:eastAsia="en-US"/>
                </w:rPr>
              </w:sdtEndPr>
              <w:sdtContent>
                <w:tc>
                  <w:tcPr>
                    <w:tcW w:w="5746" w:type="dxa"/>
                  </w:tcPr>
                  <w:p w:rsidR="006B5B7B" w:rsidRPr="00412A58" w:rsidRDefault="006B5B7B" w:rsidP="000C33A7">
                    <w:pPr>
                      <w:pStyle w:val="Bezodstpw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548DD4" w:themeColor="text2" w:themeTint="99"/>
                        <w:sz w:val="48"/>
                        <w:szCs w:val="48"/>
                      </w:rPr>
                    </w:pPr>
                    <w:r w:rsidRPr="00412A58">
                      <w:rPr>
                        <w:rFonts w:eastAsiaTheme="majorEastAsia" w:cs="Calibri"/>
                        <w:b/>
                        <w:bCs/>
                        <w:emboss/>
                        <w:color w:val="548DD4" w:themeColor="text2" w:themeTint="99"/>
                        <w:sz w:val="48"/>
                        <w:szCs w:val="48"/>
                      </w:rPr>
                      <w:t>SPRAWOZDANIE Z REALIZACJI PROGRAMU WSPÓŁPRACY Z ORGANIZACJAMI POZARZĄDOWYMI ORAZ PODMIOTAMI PROWADZĄCYMI DZIAŁALNOŚĆ POŻYTKU PUBLICZNEGO</w:t>
                    </w:r>
                    <w:r w:rsidR="00874B13">
                      <w:rPr>
                        <w:rFonts w:eastAsiaTheme="majorEastAsia" w:cs="Calibri"/>
                        <w:b/>
                        <w:bCs/>
                        <w:emboss/>
                        <w:color w:val="548DD4" w:themeColor="text2" w:themeTint="99"/>
                        <w:sz w:val="48"/>
                        <w:szCs w:val="48"/>
                      </w:rPr>
                      <w:t xml:space="preserve">                  </w:t>
                    </w:r>
                    <w:r w:rsidRPr="00412A58">
                      <w:rPr>
                        <w:rFonts w:eastAsiaTheme="majorEastAsia" w:cs="Calibri"/>
                        <w:b/>
                        <w:bCs/>
                        <w:emboss/>
                        <w:color w:val="548DD4" w:themeColor="text2" w:themeTint="99"/>
                        <w:sz w:val="48"/>
                        <w:szCs w:val="48"/>
                      </w:rPr>
                      <w:t xml:space="preserve"> ZA ROK 2021</w:t>
                    </w:r>
                  </w:p>
                </w:tc>
              </w:sdtContent>
            </w:sdt>
          </w:tr>
          <w:tr w:rsidR="006B5B7B">
            <w:tc>
              <w:tcPr>
                <w:tcW w:w="5746" w:type="dxa"/>
              </w:tcPr>
              <w:p w:rsidR="006B5B7B" w:rsidRPr="00412A58" w:rsidRDefault="006B5B7B">
                <w:pPr>
                  <w:pStyle w:val="Bezodstpw"/>
                  <w:rPr>
                    <w:color w:val="548DD4" w:themeColor="text2" w:themeTint="99"/>
                    <w:sz w:val="28"/>
                    <w:szCs w:val="28"/>
                  </w:rPr>
                </w:pPr>
              </w:p>
            </w:tc>
          </w:tr>
          <w:tr w:rsidR="006B5B7B">
            <w:tc>
              <w:tcPr>
                <w:tcW w:w="5746" w:type="dxa"/>
              </w:tcPr>
              <w:p w:rsidR="006B5B7B" w:rsidRPr="00412A58" w:rsidRDefault="006B5B7B">
                <w:pPr>
                  <w:pStyle w:val="Bezodstpw"/>
                  <w:rPr>
                    <w:color w:val="548DD4" w:themeColor="text2" w:themeTint="99"/>
                    <w:sz w:val="28"/>
                    <w:szCs w:val="28"/>
                  </w:rPr>
                </w:pPr>
              </w:p>
            </w:tc>
          </w:tr>
          <w:tr w:rsidR="006B5B7B">
            <w:tc>
              <w:tcPr>
                <w:tcW w:w="5746" w:type="dxa"/>
              </w:tcPr>
              <w:p w:rsidR="006B5B7B" w:rsidRPr="00412A58" w:rsidRDefault="006B5B7B" w:rsidP="000C33A7">
                <w:pPr>
                  <w:pStyle w:val="Bezodstpw"/>
                  <w:rPr>
                    <w:color w:val="548DD4" w:themeColor="text2" w:themeTint="99"/>
                  </w:rPr>
                </w:pPr>
              </w:p>
            </w:tc>
          </w:tr>
          <w:tr w:rsidR="006B5B7B">
            <w:tc>
              <w:tcPr>
                <w:tcW w:w="5746" w:type="dxa"/>
              </w:tcPr>
              <w:p w:rsidR="006B5B7B" w:rsidRPr="00412A58" w:rsidRDefault="006B5B7B">
                <w:pPr>
                  <w:pStyle w:val="Bezodstpw"/>
                  <w:rPr>
                    <w:color w:val="548DD4" w:themeColor="text2" w:themeTint="99"/>
                  </w:rPr>
                </w:pPr>
              </w:p>
            </w:tc>
          </w:tr>
          <w:tr w:rsidR="006B5B7B">
            <w:tc>
              <w:tcPr>
                <w:tcW w:w="5746" w:type="dxa"/>
              </w:tcPr>
              <w:p w:rsidR="006B5B7B" w:rsidRPr="00412A58" w:rsidRDefault="006B5B7B">
                <w:pPr>
                  <w:pStyle w:val="Bezodstpw"/>
                  <w:rPr>
                    <w:b/>
                    <w:bCs/>
                    <w:color w:val="548DD4" w:themeColor="text2" w:themeTint="99"/>
                  </w:rPr>
                </w:pPr>
              </w:p>
            </w:tc>
          </w:tr>
          <w:tr w:rsidR="006B5B7B">
            <w:tc>
              <w:tcPr>
                <w:tcW w:w="5746" w:type="dxa"/>
              </w:tcPr>
              <w:p w:rsidR="006B5B7B" w:rsidRPr="00412A58" w:rsidRDefault="006B5B7B" w:rsidP="000C33A7">
                <w:pPr>
                  <w:pStyle w:val="Bezodstpw"/>
                  <w:rPr>
                    <w:b/>
                    <w:bCs/>
                    <w:color w:val="548DD4" w:themeColor="text2" w:themeTint="99"/>
                  </w:rPr>
                </w:pPr>
              </w:p>
            </w:tc>
          </w:tr>
          <w:tr w:rsidR="006B5B7B">
            <w:tc>
              <w:tcPr>
                <w:tcW w:w="5746" w:type="dxa"/>
              </w:tcPr>
              <w:p w:rsidR="006B5B7B" w:rsidRPr="00412A58" w:rsidRDefault="006B5B7B">
                <w:pPr>
                  <w:pStyle w:val="Bezodstpw"/>
                  <w:rPr>
                    <w:b/>
                    <w:bCs/>
                    <w:color w:val="548DD4" w:themeColor="text2" w:themeTint="99"/>
                  </w:rPr>
                </w:pPr>
              </w:p>
            </w:tc>
          </w:tr>
        </w:tbl>
        <w:p w:rsidR="006B5B7B" w:rsidRDefault="007761E9">
          <w:r>
            <w:rPr>
              <w:noProof/>
              <w:lang w:eastAsia="en-US"/>
            </w:rPr>
            <w:pict>
              <v:group id="_x0000_s1321" style="position:absolute;margin-left:4491.55pt;margin-top:0;width:264.55pt;height:690.65pt;z-index:25167564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22" type="#_x0000_t32" style="position:absolute;left:6519;top:1258;width:4303;height:10040;flip:x" o:connectortype="straight" strokecolor="#a7bfde [1620]"/>
                <v:group id="_x0000_s1323" style="position:absolute;left:5531;top:9226;width:5291;height:5845" coordorigin="5531,9226" coordsize="5291,5845">
                  <v:shape id="_x0000_s1324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f79646 [3209]" stroked="f">
                    <v:path arrowok="t"/>
                  </v:shape>
                  <v:oval id="_x0000_s1325" style="position:absolute;left:6117;top:10212;width:4526;height:4258;rotation:41366637fd;flip:y" fillcolor="white [3212]" stroked="f" strokecolor="#a7bfde [1620]"/>
                  <v:oval id="_x0000_s1326" style="position:absolute;left:6217;top:10481;width:3424;height:3221;rotation:41366637fd;flip:y" fillcolor="#e36c0a [2409]" stroked="f" strokecolor="#a7bfde [1620]"/>
                </v:group>
                <w10:wrap anchorx="page" anchory="page"/>
              </v:group>
            </w:pict>
          </w:r>
          <w:r>
            <w:rPr>
              <w:noProof/>
              <w:lang w:eastAsia="en-US"/>
            </w:rPr>
            <w:pict>
              <v:group id="_x0000_s1332" style="position:absolute;margin-left:0;margin-top:0;width:464.8pt;height:380.95pt;z-index:251677696;mso-position-horizontal:left;mso-position-horizontal-relative:page;mso-position-vertical:top;mso-position-vertical-relative:page" coordorigin="15,15" coordsize="9296,7619" o:allowincell="f">
                <v:shape id="_x0000_s1333" type="#_x0000_t32" style="position:absolute;left:15;top:15;width:7512;height:7386" o:connectortype="straight" strokecolor="#a7bfde [1620]"/>
                <v:group id="_x0000_s1334" style="position:absolute;left:7095;top:5418;width:2216;height:2216" coordorigin="7907,4350" coordsize="2216,2216">
                  <v:oval id="_x0000_s1335" style="position:absolute;left:7907;top:4350;width:2216;height:2216" fillcolor="#f79646 [3209]" stroked="f"/>
                  <v:oval id="_x0000_s1336" style="position:absolute;left:7961;top:4684;width:1813;height:1813" fillcolor="white [3212]" stroked="f"/>
                  <v:oval id="_x0000_s1337" style="position:absolute;left:8006;top:5027;width:1375;height:1375" fillcolor="#e36c0a [2409]" stroked="f"/>
                </v:group>
                <w10:wrap anchorx="page" anchory="page"/>
              </v:group>
            </w:pict>
          </w:r>
          <w:r>
            <w:rPr>
              <w:noProof/>
              <w:lang w:eastAsia="en-US"/>
            </w:rPr>
            <w:pict>
              <v:group id="_x0000_s1327" style="position:absolute;margin-left:6281.5pt;margin-top:0;width:332.7pt;height:227.25pt;z-index:251676672;mso-position-horizontal:right;mso-position-horizontal-relative:margin;mso-position-vertical:top;mso-position-vertical-relative:page" coordorigin="4136,15" coordsize="6654,4545" o:allowincell="f">
                <v:shape id="_x0000_s1328" type="#_x0000_t32" style="position:absolute;left:4136;top:15;width:3058;height:3855" o:connectortype="straight" strokecolor="#f2f2f2 [3041]" strokeweight="3pt">
                  <v:shadow type="perspective" color="#243f60 [1604]" opacity=".5" offset="1pt" offset2="-1pt"/>
                </v:shape>
                <v:oval id="_x0000_s1329" style="position:absolute;left:6674;top:444;width:4116;height:4116" fillcolor="#f79646 [3209]" strokecolor="#f2f2f2 [3041]" strokeweight="3pt">
                  <v:shadow type="perspective" color="#243f60 [1604]" opacity=".5" offset="1pt" offset2="-1pt"/>
                </v:oval>
                <v:oval id="_x0000_s1330" style="position:absolute;left:6773;top:1058;width:3367;height:3367" fillcolor="white [3212]" strokecolor="#f2f2f2 [3041]" strokeweight="3pt">
                  <v:shadow type="perspective" color="#243f60 [1604]" opacity=".5" offset="1pt" offset2="-1pt"/>
                </v:oval>
                <v:oval id="_x0000_s1331" style="position:absolute;left:6856;top:1709;width:2553;height:2553" fillcolor="#e36c0a [2409]" strokecolor="#f2f2f2 [3041]" strokeweight="3pt">
                  <v:shadow type="perspective" color="#243f60 [1604]" opacity=".5" offset="1pt" offset2="-1pt"/>
                </v:oval>
                <w10:wrap anchorx="margin" anchory="page"/>
              </v:group>
            </w:pict>
          </w:r>
        </w:p>
        <w:p w:rsidR="006B5B7B" w:rsidRDefault="006B5B7B">
          <w:pPr>
            <w:suppressAutoHyphens w:val="0"/>
            <w:spacing w:after="0" w:line="240" w:lineRule="auto"/>
            <w:rPr>
              <w:rFonts w:asciiTheme="majorHAnsi" w:eastAsiaTheme="majorEastAsia" w:hAnsiTheme="majorHAnsi" w:cstheme="majorBidi"/>
              <w:kern w:val="0"/>
              <w:sz w:val="72"/>
              <w:szCs w:val="72"/>
              <w:lang w:eastAsia="en-US"/>
            </w:rPr>
          </w:pPr>
          <w:r>
            <w:rPr>
              <w:rFonts w:asciiTheme="majorHAnsi" w:eastAsiaTheme="majorEastAsia" w:hAnsiTheme="majorHAnsi" w:cstheme="majorBidi"/>
              <w:kern w:val="0"/>
              <w:sz w:val="72"/>
              <w:szCs w:val="72"/>
              <w:lang w:eastAsia="en-US"/>
            </w:rPr>
            <w:br w:type="page"/>
          </w:r>
        </w:p>
      </w:sdtContent>
    </w:sdt>
    <w:p w:rsidR="00884170" w:rsidRPr="00900136" w:rsidRDefault="00900136" w:rsidP="00690A46">
      <w:pPr>
        <w:spacing w:after="0" w:line="240" w:lineRule="auto"/>
        <w:ind w:left="567"/>
        <w:rPr>
          <w:sz w:val="24"/>
        </w:rPr>
      </w:pPr>
      <w:r w:rsidRPr="0039028E">
        <w:rPr>
          <w:b/>
        </w:rPr>
        <w:lastRenderedPageBreak/>
        <w:t>I.</w:t>
      </w:r>
      <w:r>
        <w:t xml:space="preserve">  </w:t>
      </w:r>
      <w:r w:rsidR="00884170">
        <w:rPr>
          <w:b/>
          <w:sz w:val="24"/>
        </w:rPr>
        <w:t>WPROWADZENIE</w:t>
      </w:r>
    </w:p>
    <w:p w:rsidR="00900136" w:rsidRDefault="00900136" w:rsidP="00900136">
      <w:pPr>
        <w:spacing w:after="0" w:line="240" w:lineRule="auto"/>
        <w:ind w:left="720"/>
        <w:rPr>
          <w:sz w:val="24"/>
        </w:rPr>
      </w:pPr>
    </w:p>
    <w:p w:rsidR="008C1D26" w:rsidRDefault="00884170" w:rsidP="00765476">
      <w:pPr>
        <w:ind w:firstLine="567"/>
        <w:jc w:val="both"/>
        <w:rPr>
          <w:rFonts w:ascii="Arial" w:hAnsi="Arial" w:cs="Arial"/>
          <w:b/>
        </w:rPr>
      </w:pPr>
      <w:r w:rsidRPr="00AF079D">
        <w:rPr>
          <w:sz w:val="24"/>
        </w:rPr>
        <w:t>Program współpracy to najważniejszy dokument regulujący zasady współdziałania samorządu z organizacjami pozarządowymi. Rada Miejska Tomaszowa Mazowieckiego co roku przyjmuje go wyznaczając nowe cele i założenia. Wype</w:t>
      </w:r>
      <w:r w:rsidR="00271690" w:rsidRPr="00AF079D">
        <w:rPr>
          <w:sz w:val="24"/>
        </w:rPr>
        <w:t>łniając zapisy ustawy z dnia 24 </w:t>
      </w:r>
      <w:r w:rsidRPr="00AF079D">
        <w:rPr>
          <w:sz w:val="24"/>
        </w:rPr>
        <w:t>kwietnia 2003 roku o działalności pożytku publicznego i o wolontariacie program współpracy uchwalany jest do 30 listopada każdego roku poprzedzającego okres jego obowiązywania.</w:t>
      </w:r>
    </w:p>
    <w:p w:rsidR="00884170" w:rsidRPr="00912890" w:rsidRDefault="00884170" w:rsidP="00907963">
      <w:pPr>
        <w:ind w:firstLine="567"/>
        <w:jc w:val="both"/>
        <w:rPr>
          <w:sz w:val="24"/>
        </w:rPr>
      </w:pPr>
      <w:r w:rsidRPr="00912890">
        <w:rPr>
          <w:sz w:val="24"/>
          <w:szCs w:val="24"/>
        </w:rPr>
        <w:t>Program współpracy z organizacjami pozarządowymi oraz podmiotami prowadzącymi działalność pożytku publicznego na rok 20</w:t>
      </w:r>
      <w:r w:rsidR="006933A4">
        <w:rPr>
          <w:sz w:val="24"/>
          <w:szCs w:val="24"/>
        </w:rPr>
        <w:t>21</w:t>
      </w:r>
      <w:r w:rsidRPr="00912890">
        <w:rPr>
          <w:sz w:val="24"/>
          <w:szCs w:val="24"/>
        </w:rPr>
        <w:t xml:space="preserve"> został przyjęty Uchwałą</w:t>
      </w:r>
      <w:r w:rsidR="001B3AB4" w:rsidRPr="00912890">
        <w:rPr>
          <w:rFonts w:ascii="Arial" w:hAnsi="Arial" w:cs="Arial"/>
          <w:sz w:val="20"/>
          <w:szCs w:val="20"/>
        </w:rPr>
        <w:t xml:space="preserve"> </w:t>
      </w:r>
      <w:r w:rsidR="007C30FF">
        <w:rPr>
          <w:sz w:val="24"/>
        </w:rPr>
        <w:t>XL</w:t>
      </w:r>
      <w:r w:rsidR="007C30FF" w:rsidRPr="009E6378">
        <w:rPr>
          <w:sz w:val="24"/>
        </w:rPr>
        <w:t>/</w:t>
      </w:r>
      <w:r w:rsidR="007C30FF">
        <w:rPr>
          <w:sz w:val="24"/>
        </w:rPr>
        <w:t>291/2021</w:t>
      </w:r>
      <w:r w:rsidR="007C30FF" w:rsidRPr="009E6378">
        <w:rPr>
          <w:sz w:val="24"/>
        </w:rPr>
        <w:t xml:space="preserve"> </w:t>
      </w:r>
      <w:r w:rsidRPr="00DF7B7A">
        <w:rPr>
          <w:sz w:val="24"/>
          <w:szCs w:val="24"/>
        </w:rPr>
        <w:t xml:space="preserve">Rady Miejskiej Tomaszowa Mazowieckiego z dnia </w:t>
      </w:r>
      <w:r w:rsidR="00912890" w:rsidRPr="00DF7B7A">
        <w:rPr>
          <w:sz w:val="24"/>
          <w:szCs w:val="24"/>
        </w:rPr>
        <w:t>28</w:t>
      </w:r>
      <w:r w:rsidRPr="00DF7B7A">
        <w:rPr>
          <w:sz w:val="24"/>
          <w:szCs w:val="24"/>
        </w:rPr>
        <w:t xml:space="preserve"> </w:t>
      </w:r>
      <w:r w:rsidR="007C30FF" w:rsidRPr="00DF7B7A">
        <w:rPr>
          <w:sz w:val="24"/>
          <w:szCs w:val="24"/>
        </w:rPr>
        <w:t xml:space="preserve">stycznia </w:t>
      </w:r>
      <w:r w:rsidRPr="00DF7B7A">
        <w:rPr>
          <w:sz w:val="24"/>
          <w:szCs w:val="24"/>
        </w:rPr>
        <w:t>20</w:t>
      </w:r>
      <w:r w:rsidR="007C30FF" w:rsidRPr="00DF7B7A">
        <w:rPr>
          <w:sz w:val="24"/>
          <w:szCs w:val="24"/>
        </w:rPr>
        <w:t>21</w:t>
      </w:r>
      <w:r w:rsidRPr="00DF7B7A">
        <w:rPr>
          <w:sz w:val="24"/>
          <w:szCs w:val="24"/>
        </w:rPr>
        <w:t xml:space="preserve"> roku.</w:t>
      </w:r>
      <w:r w:rsidRPr="00912890">
        <w:rPr>
          <w:sz w:val="28"/>
        </w:rPr>
        <w:t xml:space="preserve"> </w:t>
      </w:r>
      <w:r w:rsidRPr="00912890">
        <w:rPr>
          <w:sz w:val="24"/>
        </w:rPr>
        <w:t>Określono w nim roczne cele, przedmiot i formy współpracy oparte na zasadach pomocniczości, partnerstwa, suwerenności stron, efektywności, uczciwej konkurencji oraz jawności w zakresie wykonywania zadań publicznych. Dokument ten stanowił również podstawę do dysponowania środkami publicznymi za</w:t>
      </w:r>
      <w:r w:rsidR="00323B65" w:rsidRPr="00912890">
        <w:rPr>
          <w:sz w:val="24"/>
        </w:rPr>
        <w:t xml:space="preserve">planowanymi w budżecie miasta. </w:t>
      </w:r>
    </w:p>
    <w:p w:rsidR="00884170" w:rsidRPr="00F74C0F" w:rsidRDefault="00884170">
      <w:pPr>
        <w:ind w:firstLine="567"/>
        <w:jc w:val="both"/>
        <w:rPr>
          <w:sz w:val="24"/>
        </w:rPr>
      </w:pPr>
      <w:r w:rsidRPr="00F74C0F">
        <w:rPr>
          <w:sz w:val="24"/>
        </w:rPr>
        <w:t xml:space="preserve">Treści zawarte w niniejszym sprawozdaniu świadczą o tym, iż Gmina Miasto Tomaszów Mazowiecki nie tylko podejmuje współpracę z organizacjami pozarządowymi dla wypełnienia prawnego obowiązku, ale także ze względu na świadomość roli tych podmiotów, jaką pełnią w lokalnej społeczności. W ramach realizacji założeń Programu, podjęto wspólnie wiele działań, dzięki którym dążono do zaangażowania mieszkańców w proces rozwoju miasta. </w:t>
      </w:r>
    </w:p>
    <w:p w:rsidR="00884170" w:rsidRPr="00F74C0F" w:rsidRDefault="00884170">
      <w:pPr>
        <w:ind w:firstLine="567"/>
        <w:jc w:val="both"/>
        <w:rPr>
          <w:sz w:val="24"/>
        </w:rPr>
      </w:pPr>
      <w:r w:rsidRPr="00F74C0F">
        <w:rPr>
          <w:sz w:val="24"/>
        </w:rPr>
        <w:t>Urząd Miasta w Tomaszowie Mazowieckim współpracował w 20</w:t>
      </w:r>
      <w:r w:rsidR="004526BC" w:rsidRPr="00F74C0F">
        <w:rPr>
          <w:sz w:val="24"/>
        </w:rPr>
        <w:t>2</w:t>
      </w:r>
      <w:r w:rsidR="006933A4">
        <w:rPr>
          <w:sz w:val="24"/>
        </w:rPr>
        <w:t>1</w:t>
      </w:r>
      <w:r w:rsidRPr="00F74C0F">
        <w:rPr>
          <w:sz w:val="24"/>
        </w:rPr>
        <w:t xml:space="preserve"> roku z podmiotami pozarządowymi w sposób finansowy i pozafinansowy w sferze zadań publicznych, wymienionych w art. 4 ust. 1 ustawy o działalności pożytku p</w:t>
      </w:r>
      <w:r w:rsidR="006E7F40" w:rsidRPr="00F74C0F">
        <w:rPr>
          <w:sz w:val="24"/>
        </w:rPr>
        <w:t>ublicznego i o wolontariacie, w </w:t>
      </w:r>
      <w:r w:rsidRPr="00F74C0F">
        <w:rPr>
          <w:sz w:val="24"/>
        </w:rPr>
        <w:t xml:space="preserve">zakresie: </w:t>
      </w:r>
    </w:p>
    <w:p w:rsidR="00884170" w:rsidRPr="00723223" w:rsidRDefault="00884170" w:rsidP="00692CA7">
      <w:pPr>
        <w:pStyle w:val="Akapitzlist1"/>
        <w:numPr>
          <w:ilvl w:val="0"/>
          <w:numId w:val="13"/>
        </w:numPr>
        <w:spacing w:after="120" w:line="240" w:lineRule="auto"/>
        <w:ind w:left="426" w:hanging="426"/>
        <w:jc w:val="both"/>
        <w:rPr>
          <w:sz w:val="24"/>
        </w:rPr>
      </w:pPr>
      <w:r w:rsidRPr="00723223">
        <w:rPr>
          <w:sz w:val="24"/>
        </w:rPr>
        <w:t>pomocy społecznej, w tym pomocy rodzinom i osobom w</w:t>
      </w:r>
      <w:r w:rsidR="005610DC" w:rsidRPr="00723223">
        <w:rPr>
          <w:sz w:val="24"/>
        </w:rPr>
        <w:t xml:space="preserve"> trudnej sytuacji życiowej oraz </w:t>
      </w:r>
      <w:r w:rsidRPr="00723223">
        <w:rPr>
          <w:sz w:val="24"/>
        </w:rPr>
        <w:t xml:space="preserve">wyrównywania szans tych rodzin i osób, </w:t>
      </w:r>
    </w:p>
    <w:p w:rsidR="00884170" w:rsidRPr="00723223" w:rsidRDefault="00884170" w:rsidP="00692CA7">
      <w:pPr>
        <w:pStyle w:val="Akapitzlist1"/>
        <w:numPr>
          <w:ilvl w:val="0"/>
          <w:numId w:val="13"/>
        </w:numPr>
        <w:spacing w:after="120" w:line="240" w:lineRule="auto"/>
        <w:ind w:left="426" w:hanging="426"/>
        <w:jc w:val="both"/>
        <w:rPr>
          <w:sz w:val="24"/>
        </w:rPr>
      </w:pPr>
      <w:r w:rsidRPr="00723223">
        <w:rPr>
          <w:sz w:val="24"/>
        </w:rPr>
        <w:t xml:space="preserve">wspierania rodziny i systemu pieczy zastępczej, </w:t>
      </w:r>
    </w:p>
    <w:p w:rsidR="00884170" w:rsidRPr="00723223" w:rsidRDefault="00884170" w:rsidP="00692CA7">
      <w:pPr>
        <w:pStyle w:val="Akapitzlist1"/>
        <w:numPr>
          <w:ilvl w:val="0"/>
          <w:numId w:val="13"/>
        </w:numPr>
        <w:spacing w:after="120" w:line="240" w:lineRule="auto"/>
        <w:ind w:left="426" w:hanging="426"/>
        <w:jc w:val="both"/>
        <w:rPr>
          <w:sz w:val="24"/>
        </w:rPr>
      </w:pPr>
      <w:r w:rsidRPr="00723223">
        <w:rPr>
          <w:sz w:val="24"/>
        </w:rPr>
        <w:t xml:space="preserve">działalności na rzecz osób w wieku emerytalnym, </w:t>
      </w:r>
    </w:p>
    <w:p w:rsidR="00884170" w:rsidRPr="00723223" w:rsidRDefault="00884170" w:rsidP="00692CA7">
      <w:pPr>
        <w:pStyle w:val="Akapitzlist1"/>
        <w:numPr>
          <w:ilvl w:val="0"/>
          <w:numId w:val="13"/>
        </w:numPr>
        <w:spacing w:after="120" w:line="240" w:lineRule="auto"/>
        <w:ind w:left="426" w:hanging="426"/>
        <w:jc w:val="both"/>
        <w:rPr>
          <w:sz w:val="24"/>
        </w:rPr>
      </w:pPr>
      <w:r w:rsidRPr="00723223">
        <w:rPr>
          <w:sz w:val="24"/>
        </w:rPr>
        <w:t xml:space="preserve">nauki, szkolnictwa wyższego, edukacji, oświaty i wychowania, </w:t>
      </w:r>
    </w:p>
    <w:p w:rsidR="00884170" w:rsidRPr="00723223" w:rsidRDefault="000F1339" w:rsidP="00692CA7">
      <w:pPr>
        <w:pStyle w:val="Akapitzlist1"/>
        <w:numPr>
          <w:ilvl w:val="0"/>
          <w:numId w:val="13"/>
        </w:numPr>
        <w:spacing w:after="120" w:line="240" w:lineRule="auto"/>
        <w:ind w:left="426" w:hanging="426"/>
        <w:jc w:val="both"/>
        <w:rPr>
          <w:sz w:val="24"/>
        </w:rPr>
      </w:pPr>
      <w:r w:rsidRPr="00723223">
        <w:rPr>
          <w:sz w:val="24"/>
          <w:lang w:eastAsia="en-US"/>
        </w:rPr>
        <w:t>działalnoś</w:t>
      </w:r>
      <w:r w:rsidR="00826927" w:rsidRPr="00723223">
        <w:rPr>
          <w:sz w:val="24"/>
          <w:lang w:eastAsia="en-US"/>
        </w:rPr>
        <w:t>ci</w:t>
      </w:r>
      <w:r w:rsidRPr="00723223">
        <w:rPr>
          <w:sz w:val="24"/>
          <w:lang w:eastAsia="en-US"/>
        </w:rPr>
        <w:t xml:space="preserve"> na rzecz dzieci i młodzieży, w tym</w:t>
      </w:r>
      <w:r w:rsidRPr="00723223">
        <w:rPr>
          <w:sz w:val="24"/>
        </w:rPr>
        <w:t xml:space="preserve"> </w:t>
      </w:r>
      <w:r w:rsidR="00884170" w:rsidRPr="00723223">
        <w:rPr>
          <w:sz w:val="24"/>
        </w:rPr>
        <w:t>wypoczyn</w:t>
      </w:r>
      <w:r w:rsidR="00B83B69" w:rsidRPr="00723223">
        <w:rPr>
          <w:sz w:val="24"/>
        </w:rPr>
        <w:t>e</w:t>
      </w:r>
      <w:r w:rsidR="00884170" w:rsidRPr="00723223">
        <w:rPr>
          <w:sz w:val="24"/>
        </w:rPr>
        <w:t xml:space="preserve">k dzieci i młodzieży, </w:t>
      </w:r>
    </w:p>
    <w:p w:rsidR="00EC7E53" w:rsidRPr="00723223" w:rsidRDefault="00EC7E53" w:rsidP="00692CA7">
      <w:pPr>
        <w:pStyle w:val="Akapitzlist1"/>
        <w:numPr>
          <w:ilvl w:val="0"/>
          <w:numId w:val="13"/>
        </w:numPr>
        <w:spacing w:after="120" w:line="240" w:lineRule="auto"/>
        <w:ind w:left="426" w:hanging="426"/>
        <w:jc w:val="both"/>
        <w:rPr>
          <w:sz w:val="24"/>
        </w:rPr>
      </w:pPr>
      <w:r w:rsidRPr="00723223">
        <w:rPr>
          <w:sz w:val="24"/>
        </w:rPr>
        <w:t>porządek i bezpieczeństwo publiczne,</w:t>
      </w:r>
    </w:p>
    <w:p w:rsidR="00884170" w:rsidRPr="00723223" w:rsidRDefault="00884170" w:rsidP="00692CA7">
      <w:pPr>
        <w:pStyle w:val="Akapitzlist1"/>
        <w:numPr>
          <w:ilvl w:val="0"/>
          <w:numId w:val="13"/>
        </w:numPr>
        <w:spacing w:after="120" w:line="240" w:lineRule="auto"/>
        <w:ind w:left="426" w:hanging="426"/>
      </w:pPr>
      <w:r w:rsidRPr="00723223">
        <w:rPr>
          <w:sz w:val="24"/>
        </w:rPr>
        <w:t>przeciwdziałania uzależnieniom i patologiom społecznym</w:t>
      </w:r>
      <w:r w:rsidR="00046EF9" w:rsidRPr="00723223">
        <w:rPr>
          <w:sz w:val="24"/>
        </w:rPr>
        <w:t xml:space="preserve"> – zwalczanie narkomanii</w:t>
      </w:r>
      <w:r w:rsidR="004D12D6" w:rsidRPr="00723223">
        <w:rPr>
          <w:sz w:val="24"/>
        </w:rPr>
        <w:t>,</w:t>
      </w:r>
    </w:p>
    <w:p w:rsidR="00046EF9" w:rsidRPr="00723223" w:rsidRDefault="00046EF9" w:rsidP="00692CA7">
      <w:pPr>
        <w:pStyle w:val="Akapitzlist1"/>
        <w:numPr>
          <w:ilvl w:val="0"/>
          <w:numId w:val="13"/>
        </w:numPr>
        <w:spacing w:after="120" w:line="240" w:lineRule="auto"/>
        <w:ind w:left="426" w:hanging="426"/>
        <w:jc w:val="both"/>
        <w:rPr>
          <w:spacing w:val="-4"/>
          <w:kern w:val="24"/>
        </w:rPr>
      </w:pPr>
      <w:r w:rsidRPr="00723223">
        <w:rPr>
          <w:spacing w:val="-4"/>
          <w:kern w:val="24"/>
          <w:sz w:val="24"/>
        </w:rPr>
        <w:t>przeciwdziałania uzależnieniom i patologiom społecznym – przeciwdziałanie alkoholizmowi</w:t>
      </w:r>
      <w:r w:rsidR="000640B0" w:rsidRPr="00723223">
        <w:rPr>
          <w:spacing w:val="-4"/>
          <w:kern w:val="24"/>
          <w:sz w:val="24"/>
        </w:rPr>
        <w:t>,</w:t>
      </w:r>
    </w:p>
    <w:p w:rsidR="000C7090" w:rsidRPr="00B05D91" w:rsidRDefault="00B05D91" w:rsidP="00B05D91">
      <w:pPr>
        <w:pStyle w:val="Akapitzlist"/>
        <w:numPr>
          <w:ilvl w:val="0"/>
          <w:numId w:val="13"/>
        </w:numPr>
        <w:suppressAutoHyphens w:val="0"/>
        <w:spacing w:after="120" w:line="240" w:lineRule="auto"/>
        <w:ind w:left="426" w:hanging="426"/>
        <w:contextualSpacing/>
        <w:jc w:val="both"/>
        <w:rPr>
          <w:sz w:val="24"/>
        </w:rPr>
      </w:pPr>
      <w:r>
        <w:rPr>
          <w:sz w:val="24"/>
        </w:rPr>
        <w:t>d</w:t>
      </w:r>
      <w:r w:rsidR="000C7090" w:rsidRPr="00B05D91">
        <w:rPr>
          <w:sz w:val="24"/>
        </w:rPr>
        <w:t>ziałalność na rzecz rodziny, macierzyństwa, upowszechniania praw dziecka</w:t>
      </w:r>
      <w:r>
        <w:rPr>
          <w:sz w:val="24"/>
        </w:rPr>
        <w:t>.</w:t>
      </w:r>
    </w:p>
    <w:p w:rsidR="00690A46" w:rsidRDefault="00690A46" w:rsidP="00F83470">
      <w:pPr>
        <w:spacing w:after="0" w:line="240" w:lineRule="auto"/>
        <w:jc w:val="both"/>
        <w:rPr>
          <w:sz w:val="24"/>
        </w:rPr>
      </w:pPr>
    </w:p>
    <w:p w:rsidR="00884170" w:rsidRDefault="00884170" w:rsidP="00A16CC3">
      <w:pPr>
        <w:spacing w:after="0"/>
        <w:ind w:firstLine="567"/>
        <w:jc w:val="both"/>
        <w:rPr>
          <w:sz w:val="24"/>
        </w:rPr>
      </w:pPr>
      <w:r>
        <w:rPr>
          <w:sz w:val="24"/>
        </w:rPr>
        <w:t>W rozdziale 10 Programu współpracy na rok 20</w:t>
      </w:r>
      <w:r w:rsidR="00690A46">
        <w:rPr>
          <w:sz w:val="24"/>
        </w:rPr>
        <w:t>2</w:t>
      </w:r>
      <w:r w:rsidR="00BB56DC">
        <w:rPr>
          <w:sz w:val="24"/>
        </w:rPr>
        <w:t>1</w:t>
      </w:r>
      <w:r>
        <w:rPr>
          <w:sz w:val="24"/>
        </w:rPr>
        <w:t xml:space="preserve"> szczegółowo określono sposób oceny jego realizacji, wr</w:t>
      </w:r>
      <w:r w:rsidR="00690A46">
        <w:rPr>
          <w:sz w:val="24"/>
        </w:rPr>
        <w:t>az z następującymi wskaźnikami:</w:t>
      </w:r>
    </w:p>
    <w:p w:rsidR="0009515C" w:rsidRPr="0009515C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before="120" w:line="276" w:lineRule="auto"/>
        <w:ind w:left="568" w:hanging="426"/>
        <w:jc w:val="both"/>
        <w:rPr>
          <w:bCs/>
          <w:sz w:val="24"/>
        </w:rPr>
      </w:pPr>
      <w:r w:rsidRPr="0009515C">
        <w:rPr>
          <w:sz w:val="24"/>
        </w:rPr>
        <w:t>liczbę otwartych konkursów ofert,</w:t>
      </w:r>
    </w:p>
    <w:p w:rsidR="0009515C" w:rsidRPr="0009515C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z w:val="24"/>
        </w:rPr>
      </w:pPr>
      <w:r w:rsidRPr="0009515C">
        <w:rPr>
          <w:sz w:val="24"/>
        </w:rPr>
        <w:lastRenderedPageBreak/>
        <w:t>liczbę ofert złożonych na realizację zadań publicznych,</w:t>
      </w:r>
    </w:p>
    <w:p w:rsidR="0009515C" w:rsidRPr="0009515C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z w:val="24"/>
        </w:rPr>
      </w:pPr>
      <w:r w:rsidRPr="0009515C">
        <w:rPr>
          <w:sz w:val="24"/>
        </w:rPr>
        <w:t>liczbę umów zawartych na wsparcie i powierzenie</w:t>
      </w:r>
      <w:r w:rsidR="008846F6">
        <w:rPr>
          <w:sz w:val="24"/>
        </w:rPr>
        <w:t xml:space="preserve"> </w:t>
      </w:r>
      <w:r w:rsidRPr="0009515C">
        <w:rPr>
          <w:sz w:val="24"/>
        </w:rPr>
        <w:t>realizacji zadań publicznych,</w:t>
      </w:r>
    </w:p>
    <w:p w:rsidR="0009515C" w:rsidRPr="0009515C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z w:val="24"/>
        </w:rPr>
      </w:pPr>
      <w:r w:rsidRPr="0009515C">
        <w:rPr>
          <w:sz w:val="24"/>
        </w:rPr>
        <w:t>liczbę zadań, których realizację zlecono organizacjom pozarządowym,</w:t>
      </w:r>
    </w:p>
    <w:p w:rsidR="0009515C" w:rsidRPr="001559E1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pacing w:val="-6"/>
          <w:kern w:val="24"/>
          <w:sz w:val="24"/>
        </w:rPr>
      </w:pPr>
      <w:r w:rsidRPr="001559E1">
        <w:rPr>
          <w:spacing w:val="-6"/>
          <w:kern w:val="24"/>
          <w:sz w:val="24"/>
        </w:rPr>
        <w:t>liczbę organizacji pozarządowych, z którymi zawarto umowy na realizację zadania publicznego,</w:t>
      </w:r>
    </w:p>
    <w:p w:rsidR="0009515C" w:rsidRPr="0009515C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z w:val="24"/>
        </w:rPr>
      </w:pPr>
      <w:r w:rsidRPr="0009515C">
        <w:rPr>
          <w:sz w:val="24"/>
        </w:rPr>
        <w:t>wysokości udzielonych dotacji w poszczególnych obszarach zadaniowych,</w:t>
      </w:r>
    </w:p>
    <w:p w:rsidR="0009515C" w:rsidRPr="0009515C" w:rsidRDefault="0009515C" w:rsidP="00765476">
      <w:pPr>
        <w:pStyle w:val="Nagwek"/>
        <w:numPr>
          <w:ilvl w:val="1"/>
          <w:numId w:val="25"/>
        </w:numPr>
        <w:suppressLineNumbers w:val="0"/>
        <w:tabs>
          <w:tab w:val="clear" w:pos="786"/>
          <w:tab w:val="num" w:pos="426"/>
        </w:tabs>
        <w:suppressAutoHyphens w:val="0"/>
        <w:spacing w:line="276" w:lineRule="auto"/>
        <w:ind w:left="567" w:hanging="426"/>
        <w:jc w:val="both"/>
        <w:rPr>
          <w:bCs/>
          <w:sz w:val="24"/>
        </w:rPr>
      </w:pPr>
      <w:r w:rsidRPr="0009515C">
        <w:rPr>
          <w:sz w:val="24"/>
        </w:rPr>
        <w:t xml:space="preserve">całkowity koszt realizacji zadań zleconych organizacjom pozarządowym. </w:t>
      </w:r>
    </w:p>
    <w:p w:rsidR="00884170" w:rsidRPr="008A6F45" w:rsidRDefault="00884170" w:rsidP="000E6FE3">
      <w:pPr>
        <w:spacing w:after="0" w:line="240" w:lineRule="auto"/>
        <w:rPr>
          <w:sz w:val="20"/>
        </w:rPr>
      </w:pPr>
    </w:p>
    <w:p w:rsidR="00703CE5" w:rsidRPr="00BB56DC" w:rsidRDefault="00884170" w:rsidP="00367D14">
      <w:pPr>
        <w:spacing w:after="0"/>
        <w:ind w:firstLine="567"/>
        <w:jc w:val="both"/>
      </w:pPr>
      <w:r>
        <w:rPr>
          <w:sz w:val="24"/>
        </w:rPr>
        <w:t>Program współpracy w 20</w:t>
      </w:r>
      <w:r w:rsidR="004526BC">
        <w:rPr>
          <w:sz w:val="24"/>
        </w:rPr>
        <w:t>2</w:t>
      </w:r>
      <w:r w:rsidR="00BB56DC">
        <w:rPr>
          <w:sz w:val="24"/>
        </w:rPr>
        <w:t>1</w:t>
      </w:r>
      <w:r>
        <w:rPr>
          <w:sz w:val="24"/>
        </w:rPr>
        <w:t xml:space="preserve"> roku służył do zwiększania skuteczności i efektywności wykonywania zadań publicznych oraz szeroko rozumianej współpracy, a także rozwijał i wzmacniał pozycję podmiotów społecznych działających lokalnie. Potwierdził dążenie do partnerskiej współpracy w zakresie realizacji inicjatyw służących mieszkańcom Tomaszowa Mazowieckiego. Wykonanie założeń Programu przyczyniło się do wzmocnienia interesów obu sektorów, a przede wszystkim lokalnej społeczności.</w:t>
      </w:r>
    </w:p>
    <w:p w:rsidR="00884170" w:rsidRDefault="00884170" w:rsidP="00851AE9">
      <w:pPr>
        <w:pStyle w:val="Akapitzlist1"/>
        <w:numPr>
          <w:ilvl w:val="0"/>
          <w:numId w:val="22"/>
        </w:numPr>
        <w:spacing w:before="240" w:after="0" w:line="240" w:lineRule="auto"/>
        <w:ind w:left="851" w:hanging="494"/>
        <w:rPr>
          <w:sz w:val="24"/>
        </w:rPr>
      </w:pPr>
      <w:r>
        <w:rPr>
          <w:b/>
          <w:sz w:val="24"/>
        </w:rPr>
        <w:t xml:space="preserve">WSPÓŁPRACA FINANSOWA </w:t>
      </w:r>
    </w:p>
    <w:p w:rsidR="00337C18" w:rsidRPr="009109B0" w:rsidRDefault="00337C18" w:rsidP="009109B0">
      <w:pPr>
        <w:spacing w:after="0" w:line="240" w:lineRule="auto"/>
        <w:ind w:firstLine="567"/>
        <w:jc w:val="both"/>
        <w:rPr>
          <w:sz w:val="20"/>
        </w:rPr>
      </w:pPr>
    </w:p>
    <w:p w:rsidR="00884170" w:rsidRDefault="00884170" w:rsidP="00367D14">
      <w:pPr>
        <w:ind w:firstLine="567"/>
        <w:jc w:val="both"/>
        <w:rPr>
          <w:sz w:val="24"/>
        </w:rPr>
      </w:pPr>
      <w:r>
        <w:rPr>
          <w:sz w:val="24"/>
        </w:rPr>
        <w:t>Prezydent Miasta Tomaszowa Mazowieckiego, kontynuując wieloletnią współpracę z podmiotami sektora pozarządowego, także w 20</w:t>
      </w:r>
      <w:r w:rsidR="00D65E64">
        <w:rPr>
          <w:sz w:val="24"/>
        </w:rPr>
        <w:t>2</w:t>
      </w:r>
      <w:r w:rsidR="00851AE9">
        <w:rPr>
          <w:sz w:val="24"/>
        </w:rPr>
        <w:t>1</w:t>
      </w:r>
      <w:r>
        <w:rPr>
          <w:sz w:val="24"/>
        </w:rPr>
        <w:t xml:space="preserve"> roku zlecał im zadania własne, zgodnych z ustawą o działalności pożytku public</w:t>
      </w:r>
      <w:r w:rsidR="00433767">
        <w:rPr>
          <w:sz w:val="24"/>
        </w:rPr>
        <w:t>znego i o </w:t>
      </w:r>
      <w:r>
        <w:rPr>
          <w:sz w:val="24"/>
        </w:rPr>
        <w:t>wolontar</w:t>
      </w:r>
      <w:r w:rsidR="00271FF9">
        <w:rPr>
          <w:sz w:val="24"/>
        </w:rPr>
        <w:t>iacie</w:t>
      </w:r>
      <w:r w:rsidR="00DC0803">
        <w:rPr>
          <w:sz w:val="24"/>
        </w:rPr>
        <w:t>.</w:t>
      </w:r>
    </w:p>
    <w:p w:rsidR="00884170" w:rsidRDefault="00884170" w:rsidP="00271FF9">
      <w:pPr>
        <w:jc w:val="both"/>
        <w:rPr>
          <w:sz w:val="24"/>
        </w:rPr>
      </w:pPr>
      <w:r>
        <w:rPr>
          <w:sz w:val="24"/>
        </w:rPr>
        <w:t>Współpraca przebiegała również na podstawie przepisów:</w:t>
      </w:r>
    </w:p>
    <w:p w:rsidR="00884170" w:rsidRPr="002C1EFC" w:rsidRDefault="00C66B89" w:rsidP="00765476">
      <w:pPr>
        <w:pStyle w:val="Akapitzlist1"/>
        <w:numPr>
          <w:ilvl w:val="0"/>
          <w:numId w:val="1"/>
        </w:numPr>
        <w:spacing w:after="0" w:line="240" w:lineRule="auto"/>
        <w:ind w:left="709" w:hanging="284"/>
        <w:jc w:val="both"/>
        <w:rPr>
          <w:sz w:val="24"/>
        </w:rPr>
      </w:pPr>
      <w:r>
        <w:rPr>
          <w:sz w:val="24"/>
        </w:rPr>
        <w:t xml:space="preserve"> </w:t>
      </w:r>
      <w:r w:rsidR="00884170" w:rsidRPr="002C1EFC">
        <w:rPr>
          <w:sz w:val="24"/>
        </w:rPr>
        <w:t xml:space="preserve">ustawy z dnia 7 września 1991 r. o systemie oświaty; </w:t>
      </w:r>
    </w:p>
    <w:p w:rsidR="00884170" w:rsidRPr="00C66B89" w:rsidRDefault="00C66B89" w:rsidP="00765476">
      <w:pPr>
        <w:pStyle w:val="Akapitzlist1"/>
        <w:numPr>
          <w:ilvl w:val="0"/>
          <w:numId w:val="1"/>
        </w:numPr>
        <w:spacing w:after="0" w:line="240" w:lineRule="auto"/>
        <w:ind w:left="709" w:hanging="284"/>
        <w:jc w:val="both"/>
        <w:rPr>
          <w:color w:val="FF0000"/>
          <w:sz w:val="24"/>
        </w:rPr>
      </w:pPr>
      <w:r>
        <w:rPr>
          <w:sz w:val="24"/>
        </w:rPr>
        <w:t xml:space="preserve"> </w:t>
      </w:r>
      <w:r w:rsidR="00884170" w:rsidRPr="002C1EFC">
        <w:rPr>
          <w:sz w:val="24"/>
        </w:rPr>
        <w:t xml:space="preserve">ustawy z dnia 27 sierpnia 2009 r. o finansach publicznych; </w:t>
      </w:r>
    </w:p>
    <w:p w:rsidR="00073E7B" w:rsidRPr="00C874E3" w:rsidRDefault="00C448E1" w:rsidP="00765476">
      <w:pPr>
        <w:pStyle w:val="Akapitzlist1"/>
        <w:numPr>
          <w:ilvl w:val="0"/>
          <w:numId w:val="1"/>
        </w:numPr>
        <w:spacing w:after="0" w:line="240" w:lineRule="auto"/>
        <w:ind w:left="709" w:hanging="284"/>
        <w:jc w:val="both"/>
        <w:rPr>
          <w:color w:val="FF0000"/>
          <w:sz w:val="24"/>
        </w:rPr>
      </w:pPr>
      <w:r>
        <w:rPr>
          <w:sz w:val="24"/>
        </w:rPr>
        <w:t xml:space="preserve"> ustawy z dnia 24 stycznia 1991 r. </w:t>
      </w:r>
      <w:r w:rsidR="00C66B89">
        <w:rPr>
          <w:sz w:val="24"/>
        </w:rPr>
        <w:t xml:space="preserve">o ochronie </w:t>
      </w:r>
      <w:r w:rsidR="00FA43AA">
        <w:rPr>
          <w:sz w:val="24"/>
        </w:rPr>
        <w:t>przeciwpożarowej</w:t>
      </w:r>
      <w:r w:rsidR="00073E7B">
        <w:rPr>
          <w:sz w:val="24"/>
        </w:rPr>
        <w:t>,</w:t>
      </w:r>
    </w:p>
    <w:p w:rsidR="00C874E3" w:rsidRPr="00673881" w:rsidRDefault="00C874E3" w:rsidP="00765476">
      <w:pPr>
        <w:pStyle w:val="Akapitzlist"/>
        <w:numPr>
          <w:ilvl w:val="0"/>
          <w:numId w:val="29"/>
        </w:numPr>
        <w:tabs>
          <w:tab w:val="left" w:pos="567"/>
        </w:tabs>
        <w:spacing w:before="240" w:line="240" w:lineRule="auto"/>
        <w:ind w:left="284" w:firstLine="0"/>
        <w:jc w:val="both"/>
        <w:rPr>
          <w:b/>
          <w:i/>
          <w:sz w:val="24"/>
        </w:rPr>
      </w:pPr>
      <w:r w:rsidRPr="00673881">
        <w:rPr>
          <w:b/>
          <w:i/>
          <w:sz w:val="24"/>
        </w:rPr>
        <w:t>Ustawa o działalności pożytku publicznego i o wolontariacie</w:t>
      </w:r>
    </w:p>
    <w:p w:rsidR="00696E52" w:rsidRPr="002C3B11" w:rsidRDefault="00884170" w:rsidP="008E5914">
      <w:pPr>
        <w:ind w:firstLine="567"/>
        <w:jc w:val="both"/>
        <w:rPr>
          <w:sz w:val="24"/>
        </w:rPr>
      </w:pPr>
      <w:r w:rsidRPr="00491CE8">
        <w:rPr>
          <w:sz w:val="24"/>
        </w:rPr>
        <w:t>Zgodnie z trybem zlecania zadań publicznych wynikając</w:t>
      </w:r>
      <w:r w:rsidR="00323B65" w:rsidRPr="00491CE8">
        <w:rPr>
          <w:sz w:val="24"/>
        </w:rPr>
        <w:t>ych z ustawy z dnia 24 kwietnia </w:t>
      </w:r>
      <w:r w:rsidRPr="00491CE8">
        <w:rPr>
          <w:sz w:val="24"/>
        </w:rPr>
        <w:t xml:space="preserve">2003 r. o działalności pożytku publicznego i o wolontariacie Prezydent </w:t>
      </w:r>
      <w:r w:rsidRPr="00B41AC8">
        <w:rPr>
          <w:sz w:val="24"/>
        </w:rPr>
        <w:t xml:space="preserve">Miasta łącznie ogłosił </w:t>
      </w:r>
      <w:r w:rsidR="00225387" w:rsidRPr="00B41AC8">
        <w:rPr>
          <w:b/>
          <w:sz w:val="24"/>
        </w:rPr>
        <w:t>7</w:t>
      </w:r>
      <w:r w:rsidRPr="00B41AC8">
        <w:rPr>
          <w:b/>
          <w:sz w:val="24"/>
        </w:rPr>
        <w:t xml:space="preserve"> otwartych konkursów ofert</w:t>
      </w:r>
      <w:r w:rsidRPr="00B41AC8">
        <w:rPr>
          <w:sz w:val="24"/>
        </w:rPr>
        <w:t>.</w:t>
      </w:r>
      <w:r w:rsidRPr="00F5795C">
        <w:rPr>
          <w:color w:val="FF0000"/>
          <w:sz w:val="24"/>
        </w:rPr>
        <w:t xml:space="preserve"> </w:t>
      </w:r>
      <w:r w:rsidRPr="009E58C5">
        <w:rPr>
          <w:sz w:val="24"/>
        </w:rPr>
        <w:t>Realiza</w:t>
      </w:r>
      <w:r w:rsidR="00323B65" w:rsidRPr="009E58C5">
        <w:rPr>
          <w:sz w:val="24"/>
        </w:rPr>
        <w:t>cja zadań przebiegała zarówno w </w:t>
      </w:r>
      <w:r w:rsidRPr="009E58C5">
        <w:rPr>
          <w:sz w:val="24"/>
        </w:rPr>
        <w:t>formie wsparcia (</w:t>
      </w:r>
      <w:r w:rsidRPr="009E58C5">
        <w:rPr>
          <w:b/>
          <w:sz w:val="24"/>
        </w:rPr>
        <w:t xml:space="preserve">dofinansowano </w:t>
      </w:r>
      <w:r w:rsidR="009E58C5" w:rsidRPr="009E58C5">
        <w:rPr>
          <w:b/>
          <w:sz w:val="24"/>
        </w:rPr>
        <w:t>18</w:t>
      </w:r>
      <w:r w:rsidR="009E4E69" w:rsidRPr="009E58C5">
        <w:rPr>
          <w:b/>
          <w:sz w:val="24"/>
        </w:rPr>
        <w:t xml:space="preserve"> z</w:t>
      </w:r>
      <w:r w:rsidRPr="009E58C5">
        <w:rPr>
          <w:b/>
          <w:sz w:val="24"/>
        </w:rPr>
        <w:t>ada</w:t>
      </w:r>
      <w:r w:rsidR="00055CB3" w:rsidRPr="009E58C5">
        <w:rPr>
          <w:b/>
          <w:sz w:val="24"/>
        </w:rPr>
        <w:t>ń</w:t>
      </w:r>
      <w:r w:rsidRPr="009E58C5">
        <w:rPr>
          <w:sz w:val="24"/>
        </w:rPr>
        <w:t>)</w:t>
      </w:r>
      <w:r w:rsidRPr="00F5795C">
        <w:rPr>
          <w:color w:val="FF0000"/>
          <w:sz w:val="24"/>
        </w:rPr>
        <w:t xml:space="preserve"> </w:t>
      </w:r>
      <w:r w:rsidRPr="00B41AC8">
        <w:rPr>
          <w:sz w:val="24"/>
        </w:rPr>
        <w:t>jak i powierzenia</w:t>
      </w:r>
      <w:r w:rsidR="00323B65" w:rsidRPr="00B41AC8">
        <w:rPr>
          <w:sz w:val="24"/>
        </w:rPr>
        <w:t xml:space="preserve"> (</w:t>
      </w:r>
      <w:r w:rsidR="00323B65" w:rsidRPr="00B41AC8">
        <w:rPr>
          <w:b/>
          <w:sz w:val="24"/>
        </w:rPr>
        <w:t xml:space="preserve">sfinansowano </w:t>
      </w:r>
      <w:r w:rsidR="0014085C" w:rsidRPr="00B41AC8">
        <w:rPr>
          <w:b/>
          <w:sz w:val="24"/>
        </w:rPr>
        <w:t>1</w:t>
      </w:r>
      <w:r w:rsidR="00323B65" w:rsidRPr="00B41AC8">
        <w:rPr>
          <w:b/>
          <w:sz w:val="24"/>
        </w:rPr>
        <w:t xml:space="preserve"> zada</w:t>
      </w:r>
      <w:r w:rsidR="00087C84" w:rsidRPr="00B41AC8">
        <w:rPr>
          <w:b/>
          <w:sz w:val="24"/>
        </w:rPr>
        <w:t>ni</w:t>
      </w:r>
      <w:r w:rsidR="0014085C" w:rsidRPr="00B41AC8">
        <w:rPr>
          <w:b/>
          <w:sz w:val="24"/>
        </w:rPr>
        <w:t>e</w:t>
      </w:r>
      <w:r w:rsidR="00EF6DBE" w:rsidRPr="00B41AC8">
        <w:rPr>
          <w:sz w:val="24"/>
        </w:rPr>
        <w:t>)</w:t>
      </w:r>
      <w:r w:rsidR="00EF6DBE" w:rsidRPr="00F5795C">
        <w:rPr>
          <w:color w:val="FF0000"/>
          <w:sz w:val="24"/>
        </w:rPr>
        <w:t xml:space="preserve"> </w:t>
      </w:r>
      <w:r w:rsidR="00EF6DBE" w:rsidRPr="002C3B11">
        <w:rPr>
          <w:sz w:val="24"/>
        </w:rPr>
        <w:t xml:space="preserve">łącznie z </w:t>
      </w:r>
      <w:r w:rsidR="002C3B11" w:rsidRPr="002C3B11">
        <w:rPr>
          <w:b/>
          <w:sz w:val="24"/>
        </w:rPr>
        <w:t>36</w:t>
      </w:r>
      <w:r w:rsidR="00EF6DBE" w:rsidRPr="002C3B11">
        <w:rPr>
          <w:b/>
          <w:sz w:val="24"/>
        </w:rPr>
        <w:t xml:space="preserve"> </w:t>
      </w:r>
      <w:r w:rsidR="001E324E" w:rsidRPr="002C3B11">
        <w:rPr>
          <w:b/>
          <w:sz w:val="24"/>
        </w:rPr>
        <w:t>o</w:t>
      </w:r>
      <w:r w:rsidR="00EF6DBE" w:rsidRPr="002C3B11">
        <w:rPr>
          <w:b/>
          <w:sz w:val="24"/>
        </w:rPr>
        <w:t>rganizacjami pozarządowymi</w:t>
      </w:r>
      <w:r w:rsidR="001E324E" w:rsidRPr="002C3B11">
        <w:rPr>
          <w:sz w:val="24"/>
        </w:rPr>
        <w:t>.</w:t>
      </w:r>
      <w:r w:rsidR="00EF6DBE" w:rsidRPr="002C3B11">
        <w:rPr>
          <w:sz w:val="24"/>
        </w:rPr>
        <w:t xml:space="preserve"> </w:t>
      </w:r>
      <w:r w:rsidR="00DF5FE5" w:rsidRPr="002C3B11">
        <w:rPr>
          <w:sz w:val="24"/>
        </w:rPr>
        <w:t xml:space="preserve">Brak złożonych ofert </w:t>
      </w:r>
      <w:r w:rsidRPr="002C3B11">
        <w:rPr>
          <w:sz w:val="24"/>
        </w:rPr>
        <w:t xml:space="preserve">z własnej </w:t>
      </w:r>
      <w:r w:rsidR="001E324E" w:rsidRPr="002C3B11">
        <w:rPr>
          <w:sz w:val="24"/>
        </w:rPr>
        <w:t>inicjatywy. W </w:t>
      </w:r>
      <w:r w:rsidRPr="002C3B11">
        <w:rPr>
          <w:sz w:val="24"/>
        </w:rPr>
        <w:t xml:space="preserve">trybie innych ustaw przekazano do realizacji </w:t>
      </w:r>
      <w:r w:rsidR="00173978" w:rsidRPr="002C3B11">
        <w:rPr>
          <w:b/>
          <w:sz w:val="24"/>
        </w:rPr>
        <w:t>2</w:t>
      </w:r>
      <w:r w:rsidR="004E1F58" w:rsidRPr="002C3B11">
        <w:rPr>
          <w:b/>
          <w:sz w:val="24"/>
        </w:rPr>
        <w:t> </w:t>
      </w:r>
      <w:r w:rsidR="00087C84" w:rsidRPr="002C3B11">
        <w:rPr>
          <w:b/>
          <w:sz w:val="24"/>
        </w:rPr>
        <w:t>zadania</w:t>
      </w:r>
      <w:r w:rsidRPr="002C3B11">
        <w:rPr>
          <w:b/>
          <w:sz w:val="24"/>
        </w:rPr>
        <w:t xml:space="preserve"> własn</w:t>
      </w:r>
      <w:r w:rsidR="00087C84" w:rsidRPr="002C3B11">
        <w:rPr>
          <w:b/>
          <w:sz w:val="24"/>
        </w:rPr>
        <w:t>e</w:t>
      </w:r>
      <w:r w:rsidR="00E81ADD" w:rsidRPr="002C3B11">
        <w:rPr>
          <w:sz w:val="24"/>
        </w:rPr>
        <w:t>.</w:t>
      </w:r>
    </w:p>
    <w:p w:rsidR="0029029A" w:rsidRDefault="00D33D31" w:rsidP="00BD77FF">
      <w:pPr>
        <w:spacing w:after="0" w:line="240" w:lineRule="auto"/>
        <w:jc w:val="center"/>
        <w:rPr>
          <w:sz w:val="24"/>
        </w:rPr>
      </w:pPr>
      <w:r>
        <w:rPr>
          <w:noProof/>
          <w:color w:val="FF0000"/>
          <w:sz w:val="24"/>
          <w:lang w:eastAsia="pl-PL"/>
        </w:rPr>
        <w:lastRenderedPageBreak/>
        <w:drawing>
          <wp:inline distT="0" distB="0" distL="0" distR="0">
            <wp:extent cx="4781550" cy="2590800"/>
            <wp:effectExtent l="0" t="0" r="57150" b="0"/>
            <wp:docPr id="243" name="Schemat organizacyjny 2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71827" w:rsidRPr="00690210" w:rsidRDefault="00B71827" w:rsidP="00144221">
      <w:pPr>
        <w:spacing w:after="0" w:line="240" w:lineRule="auto"/>
        <w:jc w:val="both"/>
        <w:rPr>
          <w:spacing w:val="-2"/>
          <w:kern w:val="22"/>
          <w:sz w:val="10"/>
        </w:rPr>
      </w:pPr>
    </w:p>
    <w:p w:rsidR="0029029A" w:rsidRPr="00361E97" w:rsidRDefault="001C3618" w:rsidP="00144221">
      <w:pPr>
        <w:spacing w:after="0" w:line="240" w:lineRule="auto"/>
        <w:jc w:val="both"/>
        <w:rPr>
          <w:spacing w:val="-2"/>
          <w:kern w:val="22"/>
        </w:rPr>
      </w:pPr>
      <w:r w:rsidRPr="00361E97">
        <w:rPr>
          <w:spacing w:val="-2"/>
          <w:kern w:val="22"/>
        </w:rPr>
        <w:t>Schemat nr 1</w:t>
      </w:r>
      <w:r w:rsidR="00FB04A9" w:rsidRPr="00361E97">
        <w:rPr>
          <w:spacing w:val="-2"/>
          <w:kern w:val="22"/>
        </w:rPr>
        <w:t>.</w:t>
      </w:r>
      <w:r w:rsidRPr="00361E97">
        <w:rPr>
          <w:spacing w:val="-2"/>
          <w:kern w:val="22"/>
        </w:rPr>
        <w:t xml:space="preserve"> </w:t>
      </w:r>
      <w:r w:rsidR="00BE5A57" w:rsidRPr="00361E97">
        <w:rPr>
          <w:spacing w:val="-2"/>
          <w:kern w:val="22"/>
        </w:rPr>
        <w:t>Liczba zleconych zadań publicznych w 20</w:t>
      </w:r>
      <w:r w:rsidR="008115A8" w:rsidRPr="00361E97">
        <w:rPr>
          <w:spacing w:val="-2"/>
          <w:kern w:val="22"/>
        </w:rPr>
        <w:t>2</w:t>
      </w:r>
      <w:r w:rsidR="00FF675F" w:rsidRPr="00361E97">
        <w:rPr>
          <w:spacing w:val="-2"/>
          <w:kern w:val="22"/>
        </w:rPr>
        <w:t>1</w:t>
      </w:r>
      <w:r w:rsidR="00BE5A57" w:rsidRPr="00361E97">
        <w:rPr>
          <w:spacing w:val="-2"/>
          <w:kern w:val="22"/>
        </w:rPr>
        <w:t xml:space="preserve"> r. z podziałem na formę ich zlecania.</w:t>
      </w:r>
    </w:p>
    <w:p w:rsidR="004E1F58" w:rsidRPr="00BB41DA" w:rsidRDefault="00A7473B" w:rsidP="00341295">
      <w:pPr>
        <w:spacing w:before="240" w:after="120" w:line="240" w:lineRule="auto"/>
        <w:ind w:firstLine="567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Tryb uproszczony</w:t>
      </w:r>
    </w:p>
    <w:p w:rsidR="00884170" w:rsidRDefault="00B10BFF" w:rsidP="00367D14">
      <w:pPr>
        <w:spacing w:before="240" w:after="0"/>
        <w:ind w:firstLine="567"/>
        <w:jc w:val="both"/>
        <w:rPr>
          <w:sz w:val="24"/>
        </w:rPr>
      </w:pPr>
      <w:r w:rsidRPr="00F61BF2">
        <w:rPr>
          <w:sz w:val="24"/>
        </w:rPr>
        <w:t xml:space="preserve">Zgodnie z </w:t>
      </w:r>
      <w:r w:rsidR="005610DC">
        <w:rPr>
          <w:sz w:val="24"/>
        </w:rPr>
        <w:pgNum/>
      </w:r>
      <w:r w:rsidR="00A16CC3">
        <w:rPr>
          <w:sz w:val="24"/>
        </w:rPr>
        <w:t xml:space="preserve"> </w:t>
      </w:r>
      <w:r w:rsidR="003E5AE1">
        <w:rPr>
          <w:sz w:val="24"/>
        </w:rPr>
        <w:t>a</w:t>
      </w:r>
      <w:r w:rsidR="005610DC">
        <w:rPr>
          <w:sz w:val="24"/>
        </w:rPr>
        <w:t>rt</w:t>
      </w:r>
      <w:r w:rsidRPr="00F61BF2">
        <w:rPr>
          <w:sz w:val="24"/>
        </w:rPr>
        <w:t xml:space="preserve">. 19a ustawy z dnia 24 kwietnia 2003 roku o działalności pożytku publicznego i o wolontariacie </w:t>
      </w:r>
      <w:r w:rsidR="00D16F90" w:rsidRPr="00F61BF2">
        <w:rPr>
          <w:sz w:val="24"/>
        </w:rPr>
        <w:t xml:space="preserve">na </w:t>
      </w:r>
      <w:r w:rsidRPr="00F61BF2">
        <w:rPr>
          <w:sz w:val="24"/>
        </w:rPr>
        <w:t>realizację zadania publicznego w trybie uproszczonym</w:t>
      </w:r>
      <w:r w:rsidR="00D16F90" w:rsidRPr="00F61BF2">
        <w:rPr>
          <w:sz w:val="24"/>
        </w:rPr>
        <w:t xml:space="preserve"> </w:t>
      </w:r>
      <w:r w:rsidR="00B85F5D" w:rsidRPr="00F61BF2">
        <w:rPr>
          <w:sz w:val="24"/>
        </w:rPr>
        <w:t xml:space="preserve">złożono </w:t>
      </w:r>
      <w:r w:rsidR="00D16F90" w:rsidRPr="00F61BF2">
        <w:rPr>
          <w:sz w:val="24"/>
        </w:rPr>
        <w:t xml:space="preserve">łącznie </w:t>
      </w:r>
      <w:r w:rsidR="00A95719" w:rsidRPr="00A95719">
        <w:rPr>
          <w:b/>
          <w:sz w:val="24"/>
        </w:rPr>
        <w:t>3</w:t>
      </w:r>
      <w:r w:rsidR="007B08A7" w:rsidRPr="00D73F92">
        <w:rPr>
          <w:b/>
          <w:sz w:val="24"/>
        </w:rPr>
        <w:t xml:space="preserve"> ofert</w:t>
      </w:r>
      <w:r w:rsidR="00A95719">
        <w:rPr>
          <w:b/>
          <w:sz w:val="24"/>
        </w:rPr>
        <w:t>y</w:t>
      </w:r>
      <w:r w:rsidR="0041326F" w:rsidRPr="00236EEC">
        <w:rPr>
          <w:b/>
          <w:color w:val="FF0000"/>
          <w:sz w:val="24"/>
        </w:rPr>
        <w:t xml:space="preserve"> </w:t>
      </w:r>
      <w:r w:rsidR="0041326F" w:rsidRPr="00C6634D">
        <w:rPr>
          <w:sz w:val="24"/>
        </w:rPr>
        <w:t xml:space="preserve">na łączną </w:t>
      </w:r>
      <w:r w:rsidR="0041326F" w:rsidRPr="00C6634D">
        <w:rPr>
          <w:b/>
          <w:sz w:val="24"/>
        </w:rPr>
        <w:t xml:space="preserve">wartość </w:t>
      </w:r>
      <w:r w:rsidR="008F1C31">
        <w:rPr>
          <w:b/>
          <w:sz w:val="24"/>
        </w:rPr>
        <w:t>17.000</w:t>
      </w:r>
      <w:r w:rsidR="0041326F" w:rsidRPr="00C6634D">
        <w:rPr>
          <w:b/>
          <w:sz w:val="24"/>
        </w:rPr>
        <w:t>,00 zł.</w:t>
      </w:r>
      <w:r w:rsidR="007B08A7" w:rsidRPr="00C6634D">
        <w:rPr>
          <w:sz w:val="24"/>
        </w:rPr>
        <w:t>,</w:t>
      </w:r>
      <w:r w:rsidR="007B08A7" w:rsidRPr="00F61BF2">
        <w:rPr>
          <w:sz w:val="24"/>
        </w:rPr>
        <w:t xml:space="preserve"> które zostały zrealizowane przez poniższe podmioty:</w:t>
      </w:r>
    </w:p>
    <w:p w:rsidR="001A6399" w:rsidRPr="001B713F" w:rsidRDefault="001A6399" w:rsidP="001B713F">
      <w:pPr>
        <w:spacing w:after="0" w:line="240" w:lineRule="auto"/>
        <w:ind w:firstLine="567"/>
        <w:jc w:val="both"/>
        <w:rPr>
          <w:sz w:val="14"/>
        </w:rPr>
      </w:pPr>
    </w:p>
    <w:tbl>
      <w:tblPr>
        <w:tblW w:w="7885" w:type="dxa"/>
        <w:tblInd w:w="4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56"/>
        <w:gridCol w:w="4111"/>
        <w:gridCol w:w="1559"/>
        <w:gridCol w:w="1559"/>
      </w:tblGrid>
      <w:tr w:rsidR="00A502B4" w:rsidRPr="00690210" w:rsidTr="002774F8"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/>
          </w:tcPr>
          <w:p w:rsidR="00A502B4" w:rsidRPr="00690210" w:rsidRDefault="00A502B4" w:rsidP="00A502B4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</w:rPr>
            </w:pPr>
            <w:proofErr w:type="spellStart"/>
            <w:r w:rsidRPr="00690210">
              <w:rPr>
                <w:rFonts w:ascii="Calibri" w:hAnsi="Calibri" w:cs="Calibri"/>
                <w:b/>
                <w:sz w:val="22"/>
                <w:lang w:val="pl-PL"/>
              </w:rPr>
              <w:t>L.p</w:t>
            </w:r>
            <w:proofErr w:type="spellEnd"/>
            <w:r w:rsidRPr="00690210">
              <w:rPr>
                <w:rFonts w:ascii="Calibri" w:hAnsi="Calibri" w:cs="Calibri"/>
                <w:b/>
                <w:sz w:val="22"/>
              </w:rPr>
              <w:t>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/>
          </w:tcPr>
          <w:p w:rsidR="00A502B4" w:rsidRPr="00690210" w:rsidRDefault="00A502B4" w:rsidP="00AA38BF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</w:rPr>
            </w:pPr>
            <w:r w:rsidRPr="00690210">
              <w:rPr>
                <w:rFonts w:ascii="Calibri" w:hAnsi="Calibri" w:cs="Calibri"/>
                <w:b/>
                <w:sz w:val="22"/>
              </w:rPr>
              <w:t>Nazwa stowarzyszenia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/>
          </w:tcPr>
          <w:p w:rsidR="00A502B4" w:rsidRPr="00690210" w:rsidRDefault="00A502B4" w:rsidP="00AA38BF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</w:rPr>
            </w:pPr>
            <w:r w:rsidRPr="00690210">
              <w:rPr>
                <w:rFonts w:ascii="Calibri" w:hAnsi="Calibri" w:cs="Calibri"/>
                <w:b/>
                <w:sz w:val="22"/>
              </w:rPr>
              <w:t xml:space="preserve">dotacja przekazana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9646"/>
          </w:tcPr>
          <w:p w:rsidR="00A502B4" w:rsidRPr="00690210" w:rsidRDefault="00A502B4" w:rsidP="00AA38BF">
            <w:pPr>
              <w:pStyle w:val="TableContents"/>
              <w:jc w:val="center"/>
              <w:rPr>
                <w:rFonts w:ascii="Calibri" w:hAnsi="Calibri" w:cs="Calibri"/>
                <w:b/>
                <w:sz w:val="22"/>
              </w:rPr>
            </w:pPr>
            <w:r w:rsidRPr="00690210">
              <w:rPr>
                <w:rFonts w:ascii="Calibri" w:hAnsi="Calibri" w:cs="Calibri"/>
                <w:b/>
                <w:sz w:val="22"/>
              </w:rPr>
              <w:t xml:space="preserve">dotacja wykorzystana </w:t>
            </w:r>
          </w:p>
        </w:tc>
      </w:tr>
      <w:tr w:rsidR="00BB5A8D" w:rsidRPr="00385C43" w:rsidTr="002774F8">
        <w:trPr>
          <w:trHeight w:val="350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5A8D" w:rsidRPr="00385C43" w:rsidRDefault="004C4AE6" w:rsidP="00A502B4">
            <w:pPr>
              <w:pStyle w:val="TableContents"/>
              <w:jc w:val="center"/>
              <w:rPr>
                <w:rFonts w:ascii="Calibri" w:hAnsi="Calibri" w:cs="Calibri"/>
                <w:lang w:val="pl-PL"/>
              </w:rPr>
            </w:pPr>
            <w:r w:rsidRPr="00385C43">
              <w:rPr>
                <w:rFonts w:ascii="Calibri" w:hAnsi="Calibri" w:cs="Calibri"/>
                <w:lang w:val="pl-PL"/>
              </w:rPr>
              <w:t>1.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5A8D" w:rsidRPr="00385C43" w:rsidRDefault="00E45266" w:rsidP="00FF4BC4">
            <w:pPr>
              <w:pStyle w:val="TableContents"/>
              <w:rPr>
                <w:rFonts w:ascii="Calibri" w:hAnsi="Calibri" w:cs="Calibri"/>
              </w:rPr>
            </w:pPr>
            <w:proofErr w:type="spellStart"/>
            <w:r w:rsidRPr="006632BD">
              <w:rPr>
                <w:rFonts w:ascii="Calibri" w:hAnsi="Calibri" w:cs="Calibri"/>
              </w:rPr>
              <w:t>Klub</w:t>
            </w:r>
            <w:proofErr w:type="spellEnd"/>
            <w:r w:rsidRPr="006632BD">
              <w:rPr>
                <w:rFonts w:ascii="Calibri" w:hAnsi="Calibri" w:cs="Calibri"/>
              </w:rPr>
              <w:t xml:space="preserve"> </w:t>
            </w:r>
            <w:r w:rsidRPr="00E45266">
              <w:rPr>
                <w:rFonts w:ascii="Calibri" w:hAnsi="Calibri" w:cs="Calibri"/>
                <w:lang w:val="pl-PL"/>
              </w:rPr>
              <w:t>Sportowy</w:t>
            </w:r>
            <w:r w:rsidRPr="006632BD">
              <w:rPr>
                <w:rFonts w:ascii="Calibri" w:hAnsi="Calibri" w:cs="Calibri"/>
              </w:rPr>
              <w:t xml:space="preserve"> „Arena” Tomaszów Mazowiecki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5A8D" w:rsidRPr="00385C43" w:rsidRDefault="00CE7F85" w:rsidP="00DC73F2">
            <w:pPr>
              <w:pStyle w:val="TableContents"/>
              <w:ind w:right="132"/>
              <w:jc w:val="right"/>
              <w:rPr>
                <w:rFonts w:ascii="Calibri" w:hAnsi="Calibri" w:cs="Calibri"/>
              </w:rPr>
            </w:pPr>
            <w:r w:rsidRPr="00385C43">
              <w:rPr>
                <w:rFonts w:ascii="Calibri" w:hAnsi="Calibri" w:cs="Calibri"/>
              </w:rPr>
              <w:t>10 000,00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5A8D" w:rsidRPr="00385C43" w:rsidRDefault="00CE7F85" w:rsidP="00A53102">
            <w:pPr>
              <w:pStyle w:val="TableContents"/>
              <w:ind w:right="131"/>
              <w:jc w:val="right"/>
              <w:rPr>
                <w:rFonts w:ascii="Calibri" w:hAnsi="Calibri" w:cs="Calibri"/>
              </w:rPr>
            </w:pPr>
            <w:r w:rsidRPr="00385C43">
              <w:rPr>
                <w:rFonts w:ascii="Calibri" w:hAnsi="Calibri" w:cs="Calibri"/>
              </w:rPr>
              <w:t>10 000,00</w:t>
            </w:r>
          </w:p>
        </w:tc>
      </w:tr>
      <w:tr w:rsidR="00BB5A8D" w:rsidRPr="00385C43" w:rsidTr="002774F8">
        <w:trPr>
          <w:trHeight w:val="582"/>
        </w:trPr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5A8D" w:rsidRPr="00385C43" w:rsidRDefault="004C4AE6" w:rsidP="00A502B4">
            <w:pPr>
              <w:pStyle w:val="TableContents"/>
              <w:jc w:val="center"/>
              <w:rPr>
                <w:rFonts w:ascii="Calibri" w:hAnsi="Calibri" w:cs="Calibri"/>
                <w:lang w:val="pl-PL"/>
              </w:rPr>
            </w:pPr>
            <w:r w:rsidRPr="00385C43">
              <w:rPr>
                <w:rFonts w:ascii="Calibri" w:hAnsi="Calibri" w:cs="Calibri"/>
                <w:lang w:val="pl-PL"/>
              </w:rPr>
              <w:t>2.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5A8D" w:rsidRPr="00385C43" w:rsidRDefault="004C4AE6" w:rsidP="00FF4BC4">
            <w:pPr>
              <w:pStyle w:val="TableContents"/>
              <w:rPr>
                <w:rFonts w:ascii="Calibri" w:hAnsi="Calibri" w:cs="Calibri"/>
              </w:rPr>
            </w:pPr>
            <w:r w:rsidRPr="00385C43">
              <w:rPr>
                <w:rFonts w:ascii="Calibri" w:hAnsi="Calibri" w:cs="Calibri"/>
              </w:rPr>
              <w:t>S</w:t>
            </w:r>
            <w:r w:rsidR="0024531A">
              <w:rPr>
                <w:rFonts w:ascii="Calibri" w:hAnsi="Calibri" w:cs="Calibri"/>
              </w:rPr>
              <w:t xml:space="preserve">towarzyszenie </w:t>
            </w:r>
            <w:r w:rsidR="00845127" w:rsidRPr="00762998">
              <w:rPr>
                <w:rFonts w:ascii="Calibri" w:hAnsi="Calibri" w:cs="Calibri"/>
                <w:lang w:val="pl-PL"/>
              </w:rPr>
              <w:t>Rodzin</w:t>
            </w:r>
            <w:r w:rsidR="00845127">
              <w:rPr>
                <w:rFonts w:ascii="Calibri" w:hAnsi="Calibri" w:cs="Calibri"/>
              </w:rPr>
              <w:t xml:space="preserve"> </w:t>
            </w:r>
            <w:r w:rsidR="00762998" w:rsidRPr="00762998">
              <w:rPr>
                <w:rFonts w:ascii="Calibri" w:hAnsi="Calibri" w:cs="Calibri"/>
                <w:lang w:val="pl-PL"/>
              </w:rPr>
              <w:t>Dzieci</w:t>
            </w:r>
            <w:r w:rsidR="00762998">
              <w:rPr>
                <w:rFonts w:ascii="Calibri" w:hAnsi="Calibri" w:cs="Calibri"/>
              </w:rPr>
              <w:t xml:space="preserve"> </w:t>
            </w:r>
            <w:r w:rsidR="00256FA4" w:rsidRPr="00A334F7">
              <w:rPr>
                <w:rFonts w:ascii="Calibri" w:hAnsi="Calibri" w:cs="Calibri"/>
                <w:lang w:val="pl-PL"/>
              </w:rPr>
              <w:t>i</w:t>
            </w:r>
            <w:r w:rsidR="00762998">
              <w:rPr>
                <w:rFonts w:ascii="Calibri" w:hAnsi="Calibri" w:cs="Calibri"/>
              </w:rPr>
              <w:t xml:space="preserve"> </w:t>
            </w:r>
            <w:r w:rsidR="00845127" w:rsidRPr="00762998">
              <w:rPr>
                <w:rFonts w:ascii="Calibri" w:hAnsi="Calibri" w:cs="Calibri"/>
                <w:lang w:val="pl-PL"/>
              </w:rPr>
              <w:t>Osób</w:t>
            </w:r>
            <w:r w:rsidR="00973930">
              <w:rPr>
                <w:rFonts w:ascii="Calibri" w:hAnsi="Calibri" w:cs="Calibri"/>
              </w:rPr>
              <w:t xml:space="preserve"> </w:t>
            </w:r>
            <w:r w:rsidR="00762998" w:rsidRPr="00762998">
              <w:rPr>
                <w:rFonts w:ascii="Calibri" w:hAnsi="Calibri" w:cs="Calibri"/>
                <w:lang w:val="pl-PL"/>
              </w:rPr>
              <w:t>Niepełnosprawnych</w:t>
            </w:r>
            <w:r w:rsidR="00762998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5A8D" w:rsidRPr="00385C43" w:rsidRDefault="0024531A" w:rsidP="00DC73F2">
            <w:pPr>
              <w:pStyle w:val="TableContents"/>
              <w:ind w:right="132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  <w:r w:rsidR="005A2008" w:rsidRPr="00385C43">
              <w:rPr>
                <w:rFonts w:ascii="Calibri" w:hAnsi="Calibri" w:cs="Calibri"/>
              </w:rPr>
              <w:t> 000,00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5A8D" w:rsidRPr="00385C43" w:rsidRDefault="00845127" w:rsidP="00845127">
            <w:pPr>
              <w:pStyle w:val="TableContents"/>
              <w:ind w:right="131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  <w:r w:rsidR="005A2008" w:rsidRPr="00385C43">
              <w:rPr>
                <w:rFonts w:ascii="Calibri" w:hAnsi="Calibri" w:cs="Calibri"/>
              </w:rPr>
              <w:t> </w:t>
            </w:r>
            <w:r>
              <w:rPr>
                <w:rFonts w:ascii="Calibri" w:hAnsi="Calibri" w:cs="Calibri"/>
              </w:rPr>
              <w:t>000</w:t>
            </w:r>
            <w:r w:rsidR="005A2008" w:rsidRPr="00385C43">
              <w:rPr>
                <w:rFonts w:ascii="Calibri" w:hAnsi="Calibri" w:cs="Calibri"/>
              </w:rPr>
              <w:t>,</w:t>
            </w:r>
            <w:r>
              <w:rPr>
                <w:rFonts w:ascii="Calibri" w:hAnsi="Calibri" w:cs="Calibri"/>
              </w:rPr>
              <w:t>0</w:t>
            </w:r>
            <w:r w:rsidR="005A2008" w:rsidRPr="00385C43">
              <w:rPr>
                <w:rFonts w:ascii="Calibri" w:hAnsi="Calibri" w:cs="Calibri"/>
              </w:rPr>
              <w:t>0</w:t>
            </w:r>
          </w:p>
        </w:tc>
      </w:tr>
      <w:tr w:rsidR="00FF4BC4" w:rsidRPr="00FD13EA" w:rsidTr="002774F8">
        <w:tc>
          <w:tcPr>
            <w:tcW w:w="6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4BC4" w:rsidRPr="00FF4BC4" w:rsidRDefault="00FF4BC4" w:rsidP="000C4001">
            <w:pPr>
              <w:pStyle w:val="TableContents"/>
              <w:jc w:val="center"/>
              <w:rPr>
                <w:rFonts w:ascii="Calibri" w:hAnsi="Calibri" w:cs="Calibri"/>
              </w:rPr>
            </w:pPr>
            <w:r w:rsidRPr="00FF4BC4">
              <w:rPr>
                <w:rFonts w:ascii="Calibri" w:hAnsi="Calibri" w:cs="Calibri"/>
              </w:rPr>
              <w:t>3.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4BC4" w:rsidRDefault="00FF4BC4" w:rsidP="00B30BF6">
            <w:pPr>
              <w:spacing w:after="0" w:line="240" w:lineRule="auto"/>
              <w:rPr>
                <w:bCs/>
                <w:kern w:val="2"/>
                <w:sz w:val="20"/>
                <w:szCs w:val="16"/>
              </w:rPr>
            </w:pPr>
            <w:r w:rsidRPr="00FF4BC4">
              <w:rPr>
                <w:bCs/>
                <w:sz w:val="24"/>
                <w:szCs w:val="16"/>
              </w:rPr>
              <w:t>Związek Harcerstwa Polskiego Chorągiew Łódzka - Hufiec w Tomaszowie Mazowieckim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4BC4" w:rsidRPr="00FE0E00" w:rsidRDefault="00FF4BC4" w:rsidP="00DC73F2">
            <w:pPr>
              <w:pStyle w:val="TableContents"/>
              <w:ind w:right="132"/>
              <w:jc w:val="right"/>
              <w:rPr>
                <w:rFonts w:ascii="Calibri" w:hAnsi="Calibri" w:cs="Calibri"/>
              </w:rPr>
            </w:pPr>
            <w:r w:rsidRPr="00FE0E00">
              <w:rPr>
                <w:rFonts w:ascii="Calibri" w:hAnsi="Calibri" w:cs="Calibri"/>
              </w:rPr>
              <w:t>2 000,00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F4BC4" w:rsidRPr="00FE0E00" w:rsidRDefault="00FF4BC4" w:rsidP="00A53102">
            <w:pPr>
              <w:pStyle w:val="TableContents"/>
              <w:ind w:right="131"/>
              <w:jc w:val="right"/>
              <w:rPr>
                <w:rFonts w:ascii="Calibri" w:hAnsi="Calibri" w:cs="Calibri"/>
              </w:rPr>
            </w:pPr>
            <w:r w:rsidRPr="00FE0E00">
              <w:rPr>
                <w:rFonts w:ascii="Calibri" w:hAnsi="Calibri" w:cs="Calibri"/>
              </w:rPr>
              <w:t>2 000,00</w:t>
            </w:r>
          </w:p>
        </w:tc>
      </w:tr>
      <w:tr w:rsidR="00FF4BC4" w:rsidRPr="00385C43" w:rsidTr="002774F8">
        <w:trPr>
          <w:trHeight w:val="184"/>
        </w:trPr>
        <w:tc>
          <w:tcPr>
            <w:tcW w:w="4767" w:type="dxa"/>
            <w:gridSpan w:val="2"/>
            <w:tcBorders>
              <w:left w:val="single" w:sz="2" w:space="0" w:color="000000"/>
              <w:bottom w:val="single" w:sz="18" w:space="0" w:color="auto"/>
              <w:right w:val="single" w:sz="2" w:space="0" w:color="000000"/>
            </w:tcBorders>
          </w:tcPr>
          <w:p w:rsidR="00FF4BC4" w:rsidRPr="00385C43" w:rsidRDefault="00FF4BC4" w:rsidP="00BB4032">
            <w:pPr>
              <w:pStyle w:val="TableContents"/>
              <w:jc w:val="right"/>
              <w:rPr>
                <w:rFonts w:ascii="Calibri" w:hAnsi="Calibri" w:cs="Calibri"/>
                <w:b/>
              </w:rPr>
            </w:pPr>
            <w:proofErr w:type="spellStart"/>
            <w:r w:rsidRPr="00E45266">
              <w:rPr>
                <w:rFonts w:ascii="Calibri" w:hAnsi="Calibri" w:cs="Calibri"/>
                <w:b/>
                <w:lang w:val="pl-PL"/>
              </w:rPr>
              <w:t>Razem</w:t>
            </w:r>
            <w:proofErr w:type="spellEnd"/>
          </w:p>
        </w:tc>
        <w:tc>
          <w:tcPr>
            <w:tcW w:w="1559" w:type="dxa"/>
            <w:tcBorders>
              <w:top w:val="single" w:sz="18" w:space="0" w:color="auto"/>
              <w:left w:val="single" w:sz="2" w:space="0" w:color="000000"/>
              <w:bottom w:val="single" w:sz="18" w:space="0" w:color="auto"/>
              <w:right w:val="single" w:sz="18" w:space="0" w:color="auto"/>
            </w:tcBorders>
          </w:tcPr>
          <w:p w:rsidR="00FF4BC4" w:rsidRPr="00385C43" w:rsidRDefault="00FF4BC4" w:rsidP="00DC73F2">
            <w:pPr>
              <w:pStyle w:val="TableContents"/>
              <w:ind w:right="132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17 0</w:t>
            </w:r>
            <w:r w:rsidRPr="00385C43">
              <w:rPr>
                <w:rFonts w:ascii="Calibri" w:hAnsi="Calibri" w:cs="Calibri"/>
                <w:b/>
              </w:rPr>
              <w:t>00,00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000000"/>
            </w:tcBorders>
          </w:tcPr>
          <w:p w:rsidR="00FF4BC4" w:rsidRPr="00385C43" w:rsidRDefault="00FF4BC4" w:rsidP="00A53102">
            <w:pPr>
              <w:pStyle w:val="TableContents"/>
              <w:ind w:right="131"/>
              <w:jc w:val="right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17 000,00</w:t>
            </w:r>
          </w:p>
        </w:tc>
      </w:tr>
    </w:tbl>
    <w:p w:rsidR="004E1F58" w:rsidRPr="00FD13EA" w:rsidRDefault="00A05696" w:rsidP="002774F8">
      <w:pPr>
        <w:tabs>
          <w:tab w:val="left" w:pos="993"/>
        </w:tabs>
        <w:spacing w:before="120" w:after="0" w:line="100" w:lineRule="atLeast"/>
        <w:rPr>
          <w:szCs w:val="24"/>
        </w:rPr>
      </w:pPr>
      <w:r>
        <w:rPr>
          <w:sz w:val="24"/>
          <w:szCs w:val="24"/>
        </w:rPr>
        <w:tab/>
      </w:r>
      <w:r w:rsidR="004E1F58" w:rsidRPr="00FD13EA">
        <w:rPr>
          <w:szCs w:val="24"/>
        </w:rPr>
        <w:t xml:space="preserve">Tabela nr 1. </w:t>
      </w:r>
      <w:r w:rsidR="00500858" w:rsidRPr="00FD13EA">
        <w:rPr>
          <w:szCs w:val="24"/>
        </w:rPr>
        <w:t>Wysokość dotacji przekazanych w trybie uproszczonym</w:t>
      </w:r>
      <w:r w:rsidR="004E1F58" w:rsidRPr="00FD13EA">
        <w:rPr>
          <w:szCs w:val="24"/>
        </w:rPr>
        <w:t>.</w:t>
      </w:r>
    </w:p>
    <w:p w:rsidR="00884170" w:rsidRPr="004E103E" w:rsidRDefault="00884170" w:rsidP="00A305EF">
      <w:pPr>
        <w:pStyle w:val="Default"/>
        <w:spacing w:before="240"/>
        <w:ind w:left="567"/>
        <w:rPr>
          <w:sz w:val="22"/>
          <w:szCs w:val="23"/>
          <w:u w:val="single"/>
        </w:rPr>
      </w:pPr>
      <w:r w:rsidRPr="004E103E">
        <w:rPr>
          <w:b/>
          <w:bCs/>
          <w:szCs w:val="23"/>
          <w:u w:val="single"/>
        </w:rPr>
        <w:t xml:space="preserve">Otwarte konkursy ofert </w:t>
      </w:r>
    </w:p>
    <w:p w:rsidR="0048535B" w:rsidRDefault="00884170" w:rsidP="00367D14">
      <w:pPr>
        <w:spacing w:before="240" w:after="120"/>
        <w:ind w:firstLine="567"/>
        <w:jc w:val="both"/>
        <w:rPr>
          <w:sz w:val="24"/>
          <w:szCs w:val="23"/>
        </w:rPr>
      </w:pPr>
      <w:r>
        <w:rPr>
          <w:sz w:val="24"/>
          <w:szCs w:val="23"/>
        </w:rPr>
        <w:t>W roku 20</w:t>
      </w:r>
      <w:r w:rsidR="004D6610">
        <w:rPr>
          <w:sz w:val="24"/>
          <w:szCs w:val="23"/>
        </w:rPr>
        <w:t>2</w:t>
      </w:r>
      <w:r w:rsidR="001D4582">
        <w:rPr>
          <w:sz w:val="24"/>
          <w:szCs w:val="23"/>
        </w:rPr>
        <w:t>1</w:t>
      </w:r>
      <w:r>
        <w:rPr>
          <w:sz w:val="24"/>
          <w:szCs w:val="23"/>
        </w:rPr>
        <w:t xml:space="preserve"> współpraca finansowa Gminy Miasto Tomaszów Mazowiecki zlecona na podstawie otwartych konkursów przebiegała w obrębie następujących obszarów działalności pożytku publicznego: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5"/>
        <w:gridCol w:w="7693"/>
        <w:gridCol w:w="1276"/>
      </w:tblGrid>
      <w:tr w:rsidR="00E26366" w:rsidRPr="00FD093C" w:rsidTr="00E71756">
        <w:trPr>
          <w:trHeight w:val="392"/>
        </w:trPr>
        <w:tc>
          <w:tcPr>
            <w:tcW w:w="495" w:type="dxa"/>
            <w:shd w:val="clear" w:color="auto" w:fill="F79646"/>
            <w:vAlign w:val="center"/>
          </w:tcPr>
          <w:p w:rsidR="00E26366" w:rsidRPr="00FD093C" w:rsidRDefault="00E26366" w:rsidP="00F25DFA">
            <w:pPr>
              <w:spacing w:after="0" w:line="100" w:lineRule="atLeast"/>
              <w:jc w:val="center"/>
              <w:rPr>
                <w:b/>
              </w:rPr>
            </w:pPr>
            <w:r w:rsidRPr="00FD093C">
              <w:rPr>
                <w:b/>
              </w:rPr>
              <w:t>Lp.</w:t>
            </w:r>
          </w:p>
        </w:tc>
        <w:tc>
          <w:tcPr>
            <w:tcW w:w="7693" w:type="dxa"/>
            <w:shd w:val="clear" w:color="auto" w:fill="F79646"/>
            <w:vAlign w:val="center"/>
          </w:tcPr>
          <w:p w:rsidR="00E26366" w:rsidRPr="00FD093C" w:rsidRDefault="0047798F" w:rsidP="00F25DFA">
            <w:pPr>
              <w:spacing w:after="0" w:line="100" w:lineRule="atLeast"/>
              <w:jc w:val="center"/>
              <w:rPr>
                <w:b/>
              </w:rPr>
            </w:pPr>
            <w:r w:rsidRPr="00FD093C">
              <w:rPr>
                <w:b/>
              </w:rPr>
              <w:t>Obszar pożytku publicznego</w:t>
            </w:r>
          </w:p>
        </w:tc>
        <w:tc>
          <w:tcPr>
            <w:tcW w:w="1276" w:type="dxa"/>
            <w:shd w:val="clear" w:color="auto" w:fill="F79646"/>
            <w:vAlign w:val="center"/>
          </w:tcPr>
          <w:p w:rsidR="00E26366" w:rsidRPr="00FD093C" w:rsidRDefault="0047798F" w:rsidP="00F25DFA">
            <w:pPr>
              <w:spacing w:after="0" w:line="100" w:lineRule="atLeast"/>
              <w:jc w:val="center"/>
              <w:rPr>
                <w:b/>
              </w:rPr>
            </w:pPr>
            <w:r w:rsidRPr="00FD093C">
              <w:rPr>
                <w:b/>
              </w:rPr>
              <w:t>Liczba zadań</w:t>
            </w:r>
          </w:p>
        </w:tc>
      </w:tr>
      <w:tr w:rsidR="00E26366" w:rsidRPr="00715054" w:rsidTr="00E71756">
        <w:trPr>
          <w:trHeight w:val="258"/>
        </w:trPr>
        <w:tc>
          <w:tcPr>
            <w:tcW w:w="495" w:type="dxa"/>
          </w:tcPr>
          <w:p w:rsidR="00E26366" w:rsidRPr="00715054" w:rsidRDefault="00F25DFA" w:rsidP="0047798F">
            <w:pPr>
              <w:spacing w:after="0" w:line="100" w:lineRule="atLeast"/>
            </w:pPr>
            <w:r w:rsidRPr="00715054">
              <w:t>1.</w:t>
            </w:r>
          </w:p>
        </w:tc>
        <w:tc>
          <w:tcPr>
            <w:tcW w:w="7693" w:type="dxa"/>
          </w:tcPr>
          <w:p w:rsidR="00E26366" w:rsidRPr="00715054" w:rsidRDefault="0047798F" w:rsidP="0047798F">
            <w:pPr>
              <w:spacing w:after="0" w:line="100" w:lineRule="atLeast"/>
              <w:rPr>
                <w:sz w:val="20"/>
              </w:rPr>
            </w:pPr>
            <w:r w:rsidRPr="00715054">
              <w:rPr>
                <w:sz w:val="20"/>
                <w:szCs w:val="20"/>
              </w:rPr>
              <w:t>pomoc społeczna, w tym pomoc rodzinom i osobom w trudnej sytuacji życiowej oraz wyrównywania szans tych rodzin i osób</w:t>
            </w:r>
          </w:p>
        </w:tc>
        <w:tc>
          <w:tcPr>
            <w:tcW w:w="1276" w:type="dxa"/>
          </w:tcPr>
          <w:p w:rsidR="00E26366" w:rsidRPr="00715054" w:rsidRDefault="008C13E4" w:rsidP="00CD37C7">
            <w:pPr>
              <w:spacing w:after="0" w:line="100" w:lineRule="atLeast"/>
              <w:jc w:val="center"/>
            </w:pPr>
            <w:r w:rsidRPr="00715054">
              <w:t>2</w:t>
            </w:r>
          </w:p>
        </w:tc>
      </w:tr>
      <w:tr w:rsidR="00E26366" w:rsidRPr="00715054" w:rsidTr="00E71756">
        <w:trPr>
          <w:trHeight w:val="243"/>
        </w:trPr>
        <w:tc>
          <w:tcPr>
            <w:tcW w:w="495" w:type="dxa"/>
            <w:shd w:val="clear" w:color="auto" w:fill="FDE9D9"/>
          </w:tcPr>
          <w:p w:rsidR="00E26366" w:rsidRPr="00715054" w:rsidRDefault="00F25DFA" w:rsidP="0047798F">
            <w:pPr>
              <w:spacing w:after="0" w:line="100" w:lineRule="atLeast"/>
            </w:pPr>
            <w:r w:rsidRPr="00715054">
              <w:t>2.</w:t>
            </w:r>
          </w:p>
        </w:tc>
        <w:tc>
          <w:tcPr>
            <w:tcW w:w="7693" w:type="dxa"/>
            <w:shd w:val="clear" w:color="auto" w:fill="FDE9D9"/>
          </w:tcPr>
          <w:p w:rsidR="00E26366" w:rsidRPr="00715054" w:rsidRDefault="00F25DFA" w:rsidP="0047798F">
            <w:pPr>
              <w:spacing w:after="0" w:line="100" w:lineRule="atLeast"/>
              <w:rPr>
                <w:sz w:val="20"/>
              </w:rPr>
            </w:pPr>
            <w:r w:rsidRPr="00715054">
              <w:rPr>
                <w:sz w:val="20"/>
                <w:szCs w:val="20"/>
              </w:rPr>
              <w:t>wspieranie rodziny i systemu pieczy zastępczej</w:t>
            </w:r>
          </w:p>
        </w:tc>
        <w:tc>
          <w:tcPr>
            <w:tcW w:w="1276" w:type="dxa"/>
            <w:shd w:val="clear" w:color="auto" w:fill="FDE9D9"/>
          </w:tcPr>
          <w:p w:rsidR="00E26366" w:rsidRPr="00715054" w:rsidRDefault="00CD37C7" w:rsidP="00CD37C7">
            <w:pPr>
              <w:spacing w:after="0" w:line="100" w:lineRule="atLeast"/>
              <w:jc w:val="center"/>
            </w:pPr>
            <w:r w:rsidRPr="00715054">
              <w:t>2</w:t>
            </w:r>
          </w:p>
        </w:tc>
      </w:tr>
      <w:tr w:rsidR="00E26366" w:rsidRPr="00715054" w:rsidTr="00E71756">
        <w:trPr>
          <w:trHeight w:val="258"/>
        </w:trPr>
        <w:tc>
          <w:tcPr>
            <w:tcW w:w="495" w:type="dxa"/>
            <w:shd w:val="clear" w:color="auto" w:fill="FFFFFF" w:themeFill="background1"/>
          </w:tcPr>
          <w:p w:rsidR="00E26366" w:rsidRPr="00715054" w:rsidRDefault="0090673E" w:rsidP="0047798F">
            <w:pPr>
              <w:spacing w:after="0" w:line="100" w:lineRule="atLeast"/>
            </w:pPr>
            <w:r w:rsidRPr="00715054">
              <w:t>3</w:t>
            </w:r>
            <w:r w:rsidR="00F25DFA" w:rsidRPr="00715054">
              <w:t>.</w:t>
            </w:r>
          </w:p>
        </w:tc>
        <w:tc>
          <w:tcPr>
            <w:tcW w:w="7693" w:type="dxa"/>
            <w:shd w:val="clear" w:color="auto" w:fill="FFFFFF" w:themeFill="background1"/>
          </w:tcPr>
          <w:p w:rsidR="00E26366" w:rsidRPr="00715054" w:rsidRDefault="00F25DFA" w:rsidP="0047798F">
            <w:pPr>
              <w:spacing w:after="0" w:line="100" w:lineRule="atLeast"/>
              <w:rPr>
                <w:sz w:val="20"/>
              </w:rPr>
            </w:pPr>
            <w:r w:rsidRPr="00715054">
              <w:rPr>
                <w:sz w:val="20"/>
                <w:szCs w:val="20"/>
              </w:rPr>
              <w:t>działalność na rzecz osób w wieku emerytalnym</w:t>
            </w:r>
          </w:p>
        </w:tc>
        <w:tc>
          <w:tcPr>
            <w:tcW w:w="1276" w:type="dxa"/>
            <w:shd w:val="clear" w:color="auto" w:fill="FFFFFF" w:themeFill="background1"/>
          </w:tcPr>
          <w:p w:rsidR="00E26366" w:rsidRPr="00715054" w:rsidRDefault="00CD37C7" w:rsidP="00CD37C7">
            <w:pPr>
              <w:spacing w:after="0" w:line="100" w:lineRule="atLeast"/>
              <w:jc w:val="center"/>
            </w:pPr>
            <w:r w:rsidRPr="00715054">
              <w:t>1</w:t>
            </w:r>
          </w:p>
        </w:tc>
      </w:tr>
      <w:tr w:rsidR="00A017D0" w:rsidRPr="00715054" w:rsidTr="00E71756">
        <w:trPr>
          <w:trHeight w:val="243"/>
        </w:trPr>
        <w:tc>
          <w:tcPr>
            <w:tcW w:w="495" w:type="dxa"/>
            <w:shd w:val="clear" w:color="auto" w:fill="FDE9D9" w:themeFill="accent6" w:themeFillTint="33"/>
          </w:tcPr>
          <w:p w:rsidR="00A017D0" w:rsidRPr="00715054" w:rsidRDefault="0090673E" w:rsidP="00D82EF0">
            <w:pPr>
              <w:spacing w:after="0" w:line="100" w:lineRule="atLeast"/>
            </w:pPr>
            <w:r w:rsidRPr="00715054">
              <w:t>4</w:t>
            </w:r>
            <w:r w:rsidR="00A017D0" w:rsidRPr="00715054">
              <w:t>.</w:t>
            </w:r>
          </w:p>
        </w:tc>
        <w:tc>
          <w:tcPr>
            <w:tcW w:w="7693" w:type="dxa"/>
            <w:shd w:val="clear" w:color="auto" w:fill="FDE9D9" w:themeFill="accent6" w:themeFillTint="33"/>
          </w:tcPr>
          <w:p w:rsidR="00A017D0" w:rsidRPr="00715054" w:rsidRDefault="000F1339" w:rsidP="00D82EF0">
            <w:pPr>
              <w:spacing w:after="0" w:line="100" w:lineRule="atLeast"/>
              <w:rPr>
                <w:b/>
                <w:bCs/>
                <w:sz w:val="20"/>
                <w:szCs w:val="20"/>
              </w:rPr>
            </w:pPr>
            <w:r w:rsidRPr="00715054">
              <w:rPr>
                <w:sz w:val="20"/>
                <w:lang w:eastAsia="en-US"/>
              </w:rPr>
              <w:t>działalność na rzecz dzieci i młodzieży, w tym</w:t>
            </w:r>
            <w:r w:rsidRPr="00715054">
              <w:rPr>
                <w:b/>
                <w:sz w:val="20"/>
                <w:lang w:eastAsia="en-US"/>
              </w:rPr>
              <w:t xml:space="preserve"> </w:t>
            </w:r>
            <w:r w:rsidR="00A017D0" w:rsidRPr="00715054">
              <w:rPr>
                <w:sz w:val="20"/>
                <w:szCs w:val="20"/>
              </w:rPr>
              <w:t xml:space="preserve">wypoczynek dzieci i młodzieży 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A017D0" w:rsidRPr="00715054" w:rsidRDefault="00A017D0" w:rsidP="00D82EF0">
            <w:pPr>
              <w:spacing w:after="0" w:line="100" w:lineRule="atLeast"/>
              <w:jc w:val="center"/>
            </w:pPr>
            <w:r w:rsidRPr="00715054">
              <w:t>2</w:t>
            </w:r>
          </w:p>
        </w:tc>
      </w:tr>
      <w:tr w:rsidR="008020C1" w:rsidRPr="00715054" w:rsidTr="00E71756">
        <w:trPr>
          <w:trHeight w:val="258"/>
        </w:trPr>
        <w:tc>
          <w:tcPr>
            <w:tcW w:w="495" w:type="dxa"/>
          </w:tcPr>
          <w:p w:rsidR="008020C1" w:rsidRPr="00715054" w:rsidRDefault="0090673E" w:rsidP="00D82EF0">
            <w:pPr>
              <w:spacing w:after="0" w:line="100" w:lineRule="atLeast"/>
            </w:pPr>
            <w:r w:rsidRPr="00715054">
              <w:t>5.</w:t>
            </w:r>
          </w:p>
        </w:tc>
        <w:tc>
          <w:tcPr>
            <w:tcW w:w="7693" w:type="dxa"/>
          </w:tcPr>
          <w:p w:rsidR="008020C1" w:rsidRPr="00715054" w:rsidRDefault="008020C1" w:rsidP="00D82EF0">
            <w:pPr>
              <w:spacing w:after="0" w:line="100" w:lineRule="atLeast"/>
              <w:rPr>
                <w:sz w:val="20"/>
                <w:szCs w:val="20"/>
              </w:rPr>
            </w:pPr>
            <w:r w:rsidRPr="00715054">
              <w:rPr>
                <w:sz w:val="20"/>
                <w:szCs w:val="20"/>
              </w:rPr>
              <w:t>Porządek i bezpieczeństwo publiczne</w:t>
            </w:r>
          </w:p>
        </w:tc>
        <w:tc>
          <w:tcPr>
            <w:tcW w:w="1276" w:type="dxa"/>
          </w:tcPr>
          <w:p w:rsidR="008020C1" w:rsidRPr="00715054" w:rsidRDefault="00DA2D48" w:rsidP="00D82EF0">
            <w:pPr>
              <w:spacing w:after="0" w:line="100" w:lineRule="atLeast"/>
              <w:jc w:val="center"/>
            </w:pPr>
            <w:r w:rsidRPr="00715054">
              <w:t>2</w:t>
            </w:r>
          </w:p>
        </w:tc>
      </w:tr>
      <w:tr w:rsidR="00A017D0" w:rsidRPr="00715054" w:rsidTr="00E71756">
        <w:trPr>
          <w:trHeight w:val="258"/>
        </w:trPr>
        <w:tc>
          <w:tcPr>
            <w:tcW w:w="495" w:type="dxa"/>
            <w:shd w:val="clear" w:color="auto" w:fill="FDE9D9"/>
          </w:tcPr>
          <w:p w:rsidR="00A017D0" w:rsidRPr="00715054" w:rsidRDefault="0090673E" w:rsidP="00D82EF0">
            <w:pPr>
              <w:spacing w:after="0" w:line="100" w:lineRule="atLeast"/>
            </w:pPr>
            <w:r w:rsidRPr="00715054">
              <w:lastRenderedPageBreak/>
              <w:t>6</w:t>
            </w:r>
            <w:r w:rsidR="00A017D0" w:rsidRPr="00715054">
              <w:t>.</w:t>
            </w:r>
          </w:p>
        </w:tc>
        <w:tc>
          <w:tcPr>
            <w:tcW w:w="7693" w:type="dxa"/>
            <w:shd w:val="clear" w:color="auto" w:fill="FDE9D9"/>
          </w:tcPr>
          <w:p w:rsidR="00A017D0" w:rsidRPr="00715054" w:rsidRDefault="00A017D0" w:rsidP="00D82EF0">
            <w:pPr>
              <w:spacing w:after="0" w:line="100" w:lineRule="atLeast"/>
              <w:rPr>
                <w:b/>
                <w:bCs/>
                <w:sz w:val="20"/>
                <w:szCs w:val="20"/>
              </w:rPr>
            </w:pPr>
            <w:r w:rsidRPr="00715054">
              <w:rPr>
                <w:sz w:val="20"/>
                <w:szCs w:val="20"/>
              </w:rPr>
              <w:t>przeciwdziałanie uzależnieniom i patologiom społecznym – zwalczanie narkomanii</w:t>
            </w:r>
          </w:p>
        </w:tc>
        <w:tc>
          <w:tcPr>
            <w:tcW w:w="1276" w:type="dxa"/>
            <w:shd w:val="clear" w:color="auto" w:fill="FDE9D9"/>
          </w:tcPr>
          <w:p w:rsidR="00A017D0" w:rsidRPr="00715054" w:rsidRDefault="00A017D0" w:rsidP="00D82EF0">
            <w:pPr>
              <w:spacing w:after="0" w:line="100" w:lineRule="atLeast"/>
              <w:jc w:val="center"/>
            </w:pPr>
            <w:r w:rsidRPr="00715054">
              <w:t>1</w:t>
            </w:r>
          </w:p>
        </w:tc>
      </w:tr>
      <w:tr w:rsidR="00A017D0" w:rsidRPr="00715054" w:rsidTr="00E71756">
        <w:trPr>
          <w:trHeight w:val="258"/>
        </w:trPr>
        <w:tc>
          <w:tcPr>
            <w:tcW w:w="495" w:type="dxa"/>
          </w:tcPr>
          <w:p w:rsidR="00A017D0" w:rsidRPr="00715054" w:rsidRDefault="0090673E" w:rsidP="00D82EF0">
            <w:pPr>
              <w:spacing w:after="0" w:line="100" w:lineRule="atLeast"/>
            </w:pPr>
            <w:r w:rsidRPr="00715054">
              <w:t>7</w:t>
            </w:r>
            <w:r w:rsidR="00A017D0" w:rsidRPr="00715054">
              <w:t>.</w:t>
            </w:r>
          </w:p>
        </w:tc>
        <w:tc>
          <w:tcPr>
            <w:tcW w:w="7693" w:type="dxa"/>
          </w:tcPr>
          <w:p w:rsidR="00A017D0" w:rsidRPr="00715054" w:rsidRDefault="00A017D0" w:rsidP="00E71756">
            <w:pPr>
              <w:spacing w:after="0" w:line="100" w:lineRule="atLeast"/>
              <w:rPr>
                <w:sz w:val="20"/>
                <w:szCs w:val="20"/>
              </w:rPr>
            </w:pPr>
            <w:r w:rsidRPr="00715054">
              <w:rPr>
                <w:sz w:val="20"/>
                <w:szCs w:val="20"/>
              </w:rPr>
              <w:t xml:space="preserve">przeciwdziałanie uzależnieniom i patologiom społecznym – </w:t>
            </w:r>
            <w:r w:rsidR="00E71756" w:rsidRPr="00715054">
              <w:rPr>
                <w:sz w:val="20"/>
                <w:szCs w:val="20"/>
              </w:rPr>
              <w:t xml:space="preserve">przeciwdziałanie </w:t>
            </w:r>
            <w:r w:rsidRPr="00715054">
              <w:rPr>
                <w:sz w:val="20"/>
                <w:szCs w:val="20"/>
              </w:rPr>
              <w:t>alkoholizmowi</w:t>
            </w:r>
          </w:p>
        </w:tc>
        <w:tc>
          <w:tcPr>
            <w:tcW w:w="1276" w:type="dxa"/>
          </w:tcPr>
          <w:p w:rsidR="00A017D0" w:rsidRPr="00715054" w:rsidRDefault="00E0634F" w:rsidP="00D82EF0">
            <w:pPr>
              <w:spacing w:after="0" w:line="100" w:lineRule="atLeast"/>
              <w:jc w:val="center"/>
            </w:pPr>
            <w:r w:rsidRPr="00715054">
              <w:t>9</w:t>
            </w:r>
          </w:p>
        </w:tc>
      </w:tr>
      <w:tr w:rsidR="00B05D91" w:rsidRPr="00715054" w:rsidTr="00715054">
        <w:trPr>
          <w:trHeight w:val="394"/>
        </w:trPr>
        <w:tc>
          <w:tcPr>
            <w:tcW w:w="495" w:type="dxa"/>
            <w:shd w:val="clear" w:color="auto" w:fill="FDE9D9" w:themeFill="accent6" w:themeFillTint="33"/>
          </w:tcPr>
          <w:p w:rsidR="00B05D91" w:rsidRPr="00715054" w:rsidRDefault="00B05D91" w:rsidP="00D82EF0">
            <w:pPr>
              <w:spacing w:after="0" w:line="100" w:lineRule="atLeast"/>
            </w:pPr>
            <w:r w:rsidRPr="00715054">
              <w:t>8.</w:t>
            </w:r>
          </w:p>
        </w:tc>
        <w:tc>
          <w:tcPr>
            <w:tcW w:w="7693" w:type="dxa"/>
            <w:shd w:val="clear" w:color="auto" w:fill="FDE9D9" w:themeFill="accent6" w:themeFillTint="33"/>
          </w:tcPr>
          <w:p w:rsidR="00B05D91" w:rsidRPr="00715054" w:rsidRDefault="00B05D91" w:rsidP="0053338A">
            <w:pPr>
              <w:suppressAutoHyphens w:val="0"/>
              <w:spacing w:after="120" w:line="240" w:lineRule="auto"/>
              <w:contextualSpacing/>
              <w:jc w:val="both"/>
              <w:rPr>
                <w:sz w:val="20"/>
              </w:rPr>
            </w:pPr>
            <w:r w:rsidRPr="00715054">
              <w:rPr>
                <w:sz w:val="20"/>
              </w:rPr>
              <w:t>działalność na rzecz rodziny, macierzyństwa, upowszechniania praw dziecka</w:t>
            </w:r>
          </w:p>
        </w:tc>
        <w:tc>
          <w:tcPr>
            <w:tcW w:w="1276" w:type="dxa"/>
            <w:shd w:val="clear" w:color="auto" w:fill="FDE9D9" w:themeFill="accent6" w:themeFillTint="33"/>
          </w:tcPr>
          <w:p w:rsidR="00B05D91" w:rsidRPr="00715054" w:rsidRDefault="00B05D91" w:rsidP="00D82EF0">
            <w:pPr>
              <w:spacing w:after="0" w:line="100" w:lineRule="atLeast"/>
              <w:jc w:val="center"/>
            </w:pPr>
            <w:r w:rsidRPr="00715054">
              <w:t>1</w:t>
            </w:r>
          </w:p>
        </w:tc>
      </w:tr>
      <w:tr w:rsidR="00A017D0" w:rsidRPr="00AF1F5C" w:rsidTr="00E71756">
        <w:trPr>
          <w:trHeight w:val="302"/>
        </w:trPr>
        <w:tc>
          <w:tcPr>
            <w:tcW w:w="8188" w:type="dxa"/>
            <w:gridSpan w:val="2"/>
            <w:shd w:val="clear" w:color="auto" w:fill="F79646"/>
            <w:vAlign w:val="center"/>
          </w:tcPr>
          <w:p w:rsidR="00A017D0" w:rsidRPr="00AF1F5C" w:rsidRDefault="00A017D0" w:rsidP="00F25DFA">
            <w:pPr>
              <w:spacing w:after="0" w:line="100" w:lineRule="atLeast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F1F5C">
              <w:rPr>
                <w:rFonts w:ascii="Arial" w:hAnsi="Arial" w:cs="Arial"/>
                <w:b/>
                <w:sz w:val="20"/>
                <w:szCs w:val="20"/>
              </w:rPr>
              <w:t>OGÓŁEM</w:t>
            </w:r>
          </w:p>
        </w:tc>
        <w:tc>
          <w:tcPr>
            <w:tcW w:w="1276" w:type="dxa"/>
            <w:shd w:val="clear" w:color="auto" w:fill="F79646"/>
          </w:tcPr>
          <w:p w:rsidR="00A017D0" w:rsidRPr="00AF1F5C" w:rsidRDefault="00D81C10" w:rsidP="00FD2BB4">
            <w:pPr>
              <w:spacing w:after="0" w:line="100" w:lineRule="atLeast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</w:tbl>
    <w:p w:rsidR="00E26366" w:rsidRPr="00597892" w:rsidRDefault="00E26366" w:rsidP="00597892">
      <w:pPr>
        <w:spacing w:after="0" w:line="240" w:lineRule="auto"/>
        <w:rPr>
          <w:color w:val="000000"/>
          <w:sz w:val="12"/>
        </w:rPr>
      </w:pPr>
    </w:p>
    <w:p w:rsidR="00884170" w:rsidRPr="00FD13EA" w:rsidRDefault="00620467">
      <w:pPr>
        <w:spacing w:after="0" w:line="100" w:lineRule="atLeast"/>
        <w:rPr>
          <w:szCs w:val="24"/>
        </w:rPr>
      </w:pPr>
      <w:r w:rsidRPr="00FD13EA">
        <w:rPr>
          <w:szCs w:val="24"/>
        </w:rPr>
        <w:t xml:space="preserve">Tabela nr </w:t>
      </w:r>
      <w:r w:rsidR="00620C2E" w:rsidRPr="00FD13EA">
        <w:rPr>
          <w:szCs w:val="24"/>
        </w:rPr>
        <w:t>2</w:t>
      </w:r>
      <w:r w:rsidRPr="00FD13EA">
        <w:rPr>
          <w:szCs w:val="24"/>
        </w:rPr>
        <w:t>. Liczba zadań publicznych w poszczególnych obszarach pożytku publicznego.</w:t>
      </w:r>
    </w:p>
    <w:p w:rsidR="00884170" w:rsidRPr="00F74C0F" w:rsidRDefault="00884170" w:rsidP="00367D14">
      <w:pPr>
        <w:spacing w:before="240" w:after="0"/>
        <w:ind w:firstLine="708"/>
        <w:jc w:val="both"/>
        <w:rPr>
          <w:sz w:val="24"/>
          <w:szCs w:val="24"/>
        </w:rPr>
      </w:pPr>
      <w:r w:rsidRPr="003F54A9">
        <w:rPr>
          <w:sz w:val="24"/>
          <w:szCs w:val="24"/>
        </w:rPr>
        <w:t xml:space="preserve">Na zadania publiczne w trybie ustawy o działalności pożytku publicznego </w:t>
      </w:r>
      <w:r w:rsidRPr="00F74C0F">
        <w:rPr>
          <w:sz w:val="24"/>
          <w:szCs w:val="24"/>
        </w:rPr>
        <w:t xml:space="preserve">i o wolontariacie wpłynęło łącznie </w:t>
      </w:r>
      <w:r w:rsidR="00486B2D" w:rsidRPr="00486B2D">
        <w:rPr>
          <w:b/>
          <w:sz w:val="24"/>
          <w:szCs w:val="24"/>
        </w:rPr>
        <w:t>62</w:t>
      </w:r>
      <w:r w:rsidRPr="006C1B77">
        <w:rPr>
          <w:b/>
          <w:color w:val="FF0000"/>
          <w:sz w:val="24"/>
          <w:szCs w:val="24"/>
        </w:rPr>
        <w:t xml:space="preserve"> </w:t>
      </w:r>
      <w:r w:rsidRPr="00486B2D">
        <w:rPr>
          <w:b/>
          <w:sz w:val="24"/>
          <w:szCs w:val="24"/>
        </w:rPr>
        <w:t>ofert</w:t>
      </w:r>
      <w:r w:rsidR="00486B2D" w:rsidRPr="00486B2D">
        <w:rPr>
          <w:b/>
          <w:sz w:val="24"/>
          <w:szCs w:val="24"/>
        </w:rPr>
        <w:t>y</w:t>
      </w:r>
      <w:r w:rsidRPr="00F74C0F">
        <w:rPr>
          <w:b/>
          <w:sz w:val="24"/>
          <w:szCs w:val="24"/>
        </w:rPr>
        <w:t>,</w:t>
      </w:r>
      <w:r w:rsidRPr="00F74C0F">
        <w:rPr>
          <w:sz w:val="24"/>
          <w:szCs w:val="24"/>
        </w:rPr>
        <w:t xml:space="preserve"> w tym: </w:t>
      </w:r>
    </w:p>
    <w:p w:rsidR="00884170" w:rsidRPr="00F74C0F" w:rsidRDefault="00884170">
      <w:pPr>
        <w:spacing w:after="0" w:line="100" w:lineRule="atLeast"/>
        <w:jc w:val="both"/>
        <w:rPr>
          <w:sz w:val="24"/>
          <w:szCs w:val="24"/>
        </w:rPr>
      </w:pPr>
    </w:p>
    <w:p w:rsidR="00884170" w:rsidRPr="00F74C0F" w:rsidRDefault="005D727E" w:rsidP="000A6680">
      <w:pPr>
        <w:pStyle w:val="Akapitzlist1"/>
        <w:numPr>
          <w:ilvl w:val="0"/>
          <w:numId w:val="3"/>
        </w:numPr>
        <w:tabs>
          <w:tab w:val="clear" w:pos="0"/>
          <w:tab w:val="left" w:pos="851"/>
        </w:tabs>
        <w:spacing w:after="0"/>
        <w:ind w:left="284" w:firstLine="0"/>
        <w:rPr>
          <w:sz w:val="24"/>
          <w:szCs w:val="24"/>
        </w:rPr>
      </w:pPr>
      <w:r w:rsidRPr="00F74C0F">
        <w:rPr>
          <w:sz w:val="24"/>
          <w:szCs w:val="24"/>
        </w:rPr>
        <w:t>4</w:t>
      </w:r>
      <w:r w:rsidR="003C26BD" w:rsidRPr="00F74C0F">
        <w:rPr>
          <w:sz w:val="24"/>
          <w:szCs w:val="24"/>
        </w:rPr>
        <w:t>5</w:t>
      </w:r>
      <w:r w:rsidR="00884170" w:rsidRPr="00F74C0F">
        <w:rPr>
          <w:sz w:val="24"/>
          <w:szCs w:val="24"/>
        </w:rPr>
        <w:t xml:space="preserve"> ofert z zakresu zadań Wydziału Spraw </w:t>
      </w:r>
      <w:r w:rsidR="00076C90" w:rsidRPr="00F74C0F">
        <w:rPr>
          <w:sz w:val="24"/>
          <w:szCs w:val="24"/>
        </w:rPr>
        <w:t>Społecznych i Promocji Zdrowia,</w:t>
      </w:r>
    </w:p>
    <w:p w:rsidR="00884170" w:rsidRPr="00F74C0F" w:rsidRDefault="00884170" w:rsidP="000A6680">
      <w:pPr>
        <w:pStyle w:val="Akapitzlist1"/>
        <w:numPr>
          <w:ilvl w:val="0"/>
          <w:numId w:val="3"/>
        </w:numPr>
        <w:tabs>
          <w:tab w:val="clear" w:pos="0"/>
          <w:tab w:val="left" w:pos="851"/>
        </w:tabs>
        <w:spacing w:after="0"/>
        <w:ind w:left="284" w:firstLine="0"/>
        <w:jc w:val="both"/>
        <w:rPr>
          <w:sz w:val="24"/>
          <w:szCs w:val="24"/>
        </w:rPr>
      </w:pPr>
      <w:r w:rsidRPr="00F74C0F">
        <w:rPr>
          <w:sz w:val="24"/>
          <w:szCs w:val="24"/>
        </w:rPr>
        <w:t>z</w:t>
      </w:r>
      <w:r w:rsidR="00D022B7" w:rsidRPr="00F74C0F">
        <w:rPr>
          <w:sz w:val="24"/>
          <w:szCs w:val="24"/>
        </w:rPr>
        <w:t xml:space="preserve"> zakresu zadań Wydziału Kultury i Sportu</w:t>
      </w:r>
      <w:r w:rsidR="00BD6F26" w:rsidRPr="00F74C0F">
        <w:rPr>
          <w:sz w:val="24"/>
          <w:szCs w:val="24"/>
        </w:rPr>
        <w:t xml:space="preserve"> nie realizowano żadnych zadań</w:t>
      </w:r>
      <w:r w:rsidR="002F798F" w:rsidRPr="00F74C0F">
        <w:rPr>
          <w:sz w:val="24"/>
          <w:szCs w:val="24"/>
        </w:rPr>
        <w:t xml:space="preserve"> na podstawie otwartych konkursów ofert</w:t>
      </w:r>
      <w:r w:rsidR="00714356" w:rsidRPr="00F74C0F">
        <w:rPr>
          <w:sz w:val="24"/>
          <w:szCs w:val="24"/>
        </w:rPr>
        <w:t>.</w:t>
      </w:r>
    </w:p>
    <w:p w:rsidR="00884170" w:rsidRPr="005F05C0" w:rsidRDefault="00884170" w:rsidP="000A6680">
      <w:pPr>
        <w:spacing w:before="120" w:after="0"/>
        <w:ind w:firstLine="709"/>
        <w:jc w:val="both"/>
        <w:rPr>
          <w:sz w:val="24"/>
          <w:szCs w:val="24"/>
        </w:rPr>
      </w:pPr>
      <w:r w:rsidRPr="00F74C0F">
        <w:rPr>
          <w:sz w:val="24"/>
          <w:szCs w:val="24"/>
        </w:rPr>
        <w:t xml:space="preserve">Łącznie </w:t>
      </w:r>
      <w:r w:rsidR="00486B2D" w:rsidRPr="004501A3">
        <w:rPr>
          <w:b/>
          <w:sz w:val="24"/>
          <w:szCs w:val="24"/>
        </w:rPr>
        <w:t>7</w:t>
      </w:r>
      <w:r w:rsidR="008F5EA9" w:rsidRPr="004501A3">
        <w:rPr>
          <w:b/>
          <w:sz w:val="24"/>
          <w:szCs w:val="24"/>
        </w:rPr>
        <w:t xml:space="preserve"> </w:t>
      </w:r>
      <w:r w:rsidRPr="004501A3">
        <w:rPr>
          <w:b/>
          <w:sz w:val="24"/>
          <w:szCs w:val="24"/>
        </w:rPr>
        <w:t>ofert rozpatrzono negatywnie</w:t>
      </w:r>
      <w:r w:rsidRPr="00F74C0F">
        <w:rPr>
          <w:sz w:val="24"/>
          <w:szCs w:val="24"/>
        </w:rPr>
        <w:t>. Najczęstszą przyczyną odrzucenia ofert były</w:t>
      </w:r>
      <w:r w:rsidRPr="005F05C0">
        <w:rPr>
          <w:sz w:val="24"/>
          <w:szCs w:val="24"/>
        </w:rPr>
        <w:t xml:space="preserve"> niemożliwe do uzupełnienia braki formalne. Odrzucenie ofert pod względem merytorycznym następowało zwykle w wyniku niezgodności termin</w:t>
      </w:r>
      <w:r w:rsidR="00236E3E" w:rsidRPr="005F05C0">
        <w:rPr>
          <w:sz w:val="24"/>
          <w:szCs w:val="24"/>
        </w:rPr>
        <w:t>u działań z okresem wskazanym w </w:t>
      </w:r>
      <w:r w:rsidRPr="005F05C0">
        <w:rPr>
          <w:sz w:val="24"/>
          <w:szCs w:val="24"/>
        </w:rPr>
        <w:t>ogłoszeniach konkursowych lub działania zaproponowane przez oferentów nie były zgodne z priorytetowymi założeniami zawartymi w miejskich programach strategic</w:t>
      </w:r>
      <w:r w:rsidR="00A752B4" w:rsidRPr="005F05C0">
        <w:rPr>
          <w:sz w:val="24"/>
          <w:szCs w:val="24"/>
        </w:rPr>
        <w:t>znych.</w:t>
      </w:r>
    </w:p>
    <w:p w:rsidR="003B12C4" w:rsidRDefault="003B12C4" w:rsidP="00267C42">
      <w:pPr>
        <w:spacing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rozpatrzeniu otwartych konkursów ofert ogółem w 2021 r. </w:t>
      </w:r>
      <w:r w:rsidRPr="005C31FE">
        <w:rPr>
          <w:b/>
          <w:sz w:val="24"/>
          <w:szCs w:val="24"/>
        </w:rPr>
        <w:t>zawarto 52</w:t>
      </w:r>
      <w:r w:rsidRPr="005C31FE">
        <w:rPr>
          <w:sz w:val="24"/>
          <w:szCs w:val="24"/>
        </w:rPr>
        <w:t xml:space="preserve"> </w:t>
      </w:r>
      <w:r w:rsidRPr="005C31FE">
        <w:rPr>
          <w:b/>
          <w:sz w:val="24"/>
          <w:szCs w:val="24"/>
        </w:rPr>
        <w:t>umowy</w:t>
      </w:r>
      <w:r w:rsidRPr="005C31FE">
        <w:rPr>
          <w:sz w:val="24"/>
          <w:szCs w:val="24"/>
        </w:rPr>
        <w:t xml:space="preserve"> na realizację zadań publicznych z zakresu zadań Wydziału Spraw Społecznych i Promocji Zdrowia.</w:t>
      </w:r>
      <w:r w:rsidRPr="00EE041D">
        <w:rPr>
          <w:color w:val="FF0000"/>
          <w:sz w:val="24"/>
          <w:szCs w:val="24"/>
        </w:rPr>
        <w:t xml:space="preserve"> </w:t>
      </w:r>
      <w:r w:rsidRPr="00B43F2B">
        <w:rPr>
          <w:sz w:val="24"/>
          <w:szCs w:val="24"/>
        </w:rPr>
        <w:t xml:space="preserve">Natomiast w trybie uproszczonym zostały zawarte </w:t>
      </w:r>
      <w:r w:rsidRPr="00B43F2B">
        <w:rPr>
          <w:b/>
          <w:sz w:val="24"/>
          <w:szCs w:val="24"/>
        </w:rPr>
        <w:t>3</w:t>
      </w:r>
      <w:r w:rsidRPr="00B43F2B">
        <w:rPr>
          <w:sz w:val="24"/>
          <w:szCs w:val="24"/>
        </w:rPr>
        <w:t xml:space="preserve"> </w:t>
      </w:r>
      <w:r w:rsidRPr="00B43F2B">
        <w:rPr>
          <w:b/>
          <w:sz w:val="24"/>
          <w:szCs w:val="24"/>
        </w:rPr>
        <w:t>umowy</w:t>
      </w:r>
      <w:r w:rsidRPr="00B43F2B">
        <w:rPr>
          <w:sz w:val="24"/>
          <w:szCs w:val="24"/>
        </w:rPr>
        <w:t xml:space="preserve"> w tym 2 umowy z zakresu zadań Wydziału Spraw Społecznych i Promocji oraz 1 umowa z zakresu</w:t>
      </w:r>
      <w:r>
        <w:rPr>
          <w:sz w:val="24"/>
          <w:szCs w:val="24"/>
        </w:rPr>
        <w:t xml:space="preserve"> zadań Wydziału Edukacji, Kultury i Sportu.</w:t>
      </w:r>
    </w:p>
    <w:p w:rsidR="00884170" w:rsidRDefault="00884170" w:rsidP="00267C42">
      <w:pPr>
        <w:spacing w:before="240" w:after="0"/>
        <w:ind w:firstLine="708"/>
        <w:jc w:val="both"/>
        <w:rPr>
          <w:sz w:val="24"/>
          <w:szCs w:val="24"/>
        </w:rPr>
      </w:pPr>
      <w:r w:rsidRPr="00C405EF">
        <w:rPr>
          <w:sz w:val="24"/>
          <w:szCs w:val="24"/>
        </w:rPr>
        <w:t>Dotacje na poszczególne obszary wykazano w poniższej tabeli. Szczegółowy wykaz dotacji przyznanych oraz wydatkowanych przez organizacje pozarządowe i podmioty prowadzące działalność pożytku publicznego w 20</w:t>
      </w:r>
      <w:r w:rsidR="00615E92">
        <w:rPr>
          <w:sz w:val="24"/>
          <w:szCs w:val="24"/>
        </w:rPr>
        <w:t>2</w:t>
      </w:r>
      <w:r w:rsidR="00C15272">
        <w:rPr>
          <w:sz w:val="24"/>
          <w:szCs w:val="24"/>
        </w:rPr>
        <w:t>1</w:t>
      </w:r>
      <w:r w:rsidRPr="00C405EF">
        <w:rPr>
          <w:sz w:val="24"/>
          <w:szCs w:val="24"/>
        </w:rPr>
        <w:t xml:space="preserve"> roku, stanowi załącznik nr 1 do niniejsze</w:t>
      </w:r>
      <w:r w:rsidR="00C15272">
        <w:rPr>
          <w:sz w:val="24"/>
          <w:szCs w:val="24"/>
        </w:rPr>
        <w:t>go sprawozdania.</w:t>
      </w:r>
    </w:p>
    <w:p w:rsidR="00DD2AAC" w:rsidRPr="001C30AD" w:rsidRDefault="00DD2AAC" w:rsidP="00371F17">
      <w:pPr>
        <w:spacing w:after="0" w:line="240" w:lineRule="auto"/>
        <w:ind w:firstLine="708"/>
        <w:jc w:val="both"/>
        <w:rPr>
          <w:sz w:val="1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"/>
        <w:gridCol w:w="5122"/>
        <w:gridCol w:w="1911"/>
        <w:gridCol w:w="1722"/>
      </w:tblGrid>
      <w:tr w:rsidR="00B27F74" w:rsidRPr="003E1476" w:rsidTr="009D726C">
        <w:trPr>
          <w:trHeight w:val="612"/>
        </w:trPr>
        <w:tc>
          <w:tcPr>
            <w:tcW w:w="534" w:type="dxa"/>
            <w:shd w:val="clear" w:color="auto" w:fill="F79646"/>
          </w:tcPr>
          <w:p w:rsidR="00B27F74" w:rsidRPr="003E1476" w:rsidRDefault="00B27F74" w:rsidP="00841FE4">
            <w:pPr>
              <w:spacing w:after="0" w:line="100" w:lineRule="atLeast"/>
              <w:jc w:val="both"/>
              <w:rPr>
                <w:b/>
                <w:sz w:val="24"/>
                <w:szCs w:val="24"/>
              </w:rPr>
            </w:pPr>
            <w:r w:rsidRPr="003E1476">
              <w:rPr>
                <w:b/>
                <w:sz w:val="24"/>
                <w:szCs w:val="24"/>
              </w:rPr>
              <w:t xml:space="preserve">Lp. </w:t>
            </w:r>
          </w:p>
        </w:tc>
        <w:tc>
          <w:tcPr>
            <w:tcW w:w="5386" w:type="dxa"/>
            <w:shd w:val="clear" w:color="auto" w:fill="F79646"/>
          </w:tcPr>
          <w:p w:rsidR="00B27F74" w:rsidRPr="003E1476" w:rsidRDefault="00B27F74" w:rsidP="00841FE4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3E1476">
              <w:rPr>
                <w:b/>
                <w:sz w:val="24"/>
                <w:szCs w:val="24"/>
              </w:rPr>
              <w:t>Obszary współpracy</w:t>
            </w:r>
          </w:p>
        </w:tc>
        <w:tc>
          <w:tcPr>
            <w:tcW w:w="1559" w:type="dxa"/>
            <w:shd w:val="clear" w:color="auto" w:fill="F79646"/>
          </w:tcPr>
          <w:p w:rsidR="00B27F74" w:rsidRPr="003E1476" w:rsidRDefault="00B27F74" w:rsidP="00841FE4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3E1476">
              <w:rPr>
                <w:b/>
                <w:sz w:val="24"/>
                <w:szCs w:val="24"/>
              </w:rPr>
              <w:t>Dotacje przyznane</w:t>
            </w:r>
          </w:p>
        </w:tc>
        <w:tc>
          <w:tcPr>
            <w:tcW w:w="1733" w:type="dxa"/>
            <w:shd w:val="clear" w:color="auto" w:fill="F79646"/>
          </w:tcPr>
          <w:p w:rsidR="00B27F74" w:rsidRPr="003E1476" w:rsidRDefault="00B27F74" w:rsidP="00841FE4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3E1476">
              <w:rPr>
                <w:b/>
                <w:sz w:val="24"/>
                <w:szCs w:val="24"/>
              </w:rPr>
              <w:t>Dotacje wykorzystane</w:t>
            </w:r>
          </w:p>
        </w:tc>
      </w:tr>
      <w:tr w:rsidR="00B27F74" w:rsidRPr="00A23E7B" w:rsidTr="00841FE4">
        <w:tc>
          <w:tcPr>
            <w:tcW w:w="534" w:type="dxa"/>
          </w:tcPr>
          <w:p w:rsidR="00B27F74" w:rsidRPr="00A23E7B" w:rsidRDefault="00B27F74" w:rsidP="00841FE4">
            <w:pPr>
              <w:spacing w:after="0"/>
              <w:rPr>
                <w:szCs w:val="24"/>
              </w:rPr>
            </w:pPr>
            <w:r w:rsidRPr="00A23E7B">
              <w:rPr>
                <w:szCs w:val="24"/>
              </w:rPr>
              <w:t>1.</w:t>
            </w:r>
          </w:p>
        </w:tc>
        <w:tc>
          <w:tcPr>
            <w:tcW w:w="5386" w:type="dxa"/>
          </w:tcPr>
          <w:p w:rsidR="00B27F74" w:rsidRPr="00A23E7B" w:rsidRDefault="00B27F74" w:rsidP="001C30AD">
            <w:pPr>
              <w:spacing w:after="0" w:line="240" w:lineRule="auto"/>
              <w:jc w:val="both"/>
              <w:rPr>
                <w:sz w:val="20"/>
              </w:rPr>
            </w:pPr>
            <w:r w:rsidRPr="00A23E7B">
              <w:rPr>
                <w:sz w:val="20"/>
                <w:szCs w:val="20"/>
              </w:rPr>
              <w:t>pomoc społeczna, w tym pomoc rodzinom i osobom w trudnej sytuacji życiowej oraz wyrównywania szans tych rodzin i osób</w:t>
            </w:r>
          </w:p>
        </w:tc>
        <w:tc>
          <w:tcPr>
            <w:tcW w:w="1559" w:type="dxa"/>
            <w:vAlign w:val="center"/>
          </w:tcPr>
          <w:p w:rsidR="00B27F74" w:rsidRPr="00A23E7B" w:rsidRDefault="00B27F74" w:rsidP="00841FE4">
            <w:pPr>
              <w:pStyle w:val="Akapitzlist"/>
              <w:spacing w:after="0"/>
              <w:ind w:left="0"/>
              <w:jc w:val="right"/>
              <w:rPr>
                <w:b/>
              </w:rPr>
            </w:pPr>
            <w:r w:rsidRPr="00A23E7B">
              <w:rPr>
                <w:b/>
              </w:rPr>
              <w:t>393 400,00</w:t>
            </w:r>
          </w:p>
        </w:tc>
        <w:tc>
          <w:tcPr>
            <w:tcW w:w="1733" w:type="dxa"/>
            <w:vAlign w:val="center"/>
          </w:tcPr>
          <w:p w:rsidR="00B27F74" w:rsidRPr="00A23E7B" w:rsidRDefault="00B27F74" w:rsidP="00841FE4">
            <w:pPr>
              <w:pStyle w:val="Akapitzlist"/>
              <w:spacing w:after="0"/>
              <w:ind w:left="0"/>
              <w:jc w:val="right"/>
              <w:rPr>
                <w:b/>
              </w:rPr>
            </w:pPr>
            <w:r w:rsidRPr="00A23E7B">
              <w:rPr>
                <w:b/>
              </w:rPr>
              <w:t>393 400,00</w:t>
            </w:r>
          </w:p>
        </w:tc>
      </w:tr>
      <w:tr w:rsidR="00B27F74" w:rsidRPr="007E2EB4" w:rsidTr="00841FE4">
        <w:tc>
          <w:tcPr>
            <w:tcW w:w="534" w:type="dxa"/>
            <w:shd w:val="clear" w:color="auto" w:fill="FDE9D9"/>
          </w:tcPr>
          <w:p w:rsidR="00B27F74" w:rsidRPr="007E2EB4" w:rsidRDefault="00B27F74" w:rsidP="00602ECA">
            <w:pPr>
              <w:spacing w:after="0" w:line="240" w:lineRule="auto"/>
              <w:rPr>
                <w:szCs w:val="24"/>
              </w:rPr>
            </w:pPr>
            <w:r w:rsidRPr="007E2EB4">
              <w:rPr>
                <w:szCs w:val="24"/>
              </w:rPr>
              <w:t>2.</w:t>
            </w:r>
          </w:p>
        </w:tc>
        <w:tc>
          <w:tcPr>
            <w:tcW w:w="5386" w:type="dxa"/>
            <w:shd w:val="clear" w:color="auto" w:fill="FDE9D9"/>
          </w:tcPr>
          <w:p w:rsidR="00B27F74" w:rsidRPr="007E2EB4" w:rsidRDefault="00B27F74" w:rsidP="00602ECA">
            <w:pPr>
              <w:spacing w:after="0" w:line="240" w:lineRule="auto"/>
              <w:rPr>
                <w:sz w:val="20"/>
              </w:rPr>
            </w:pPr>
            <w:r w:rsidRPr="007E2EB4">
              <w:rPr>
                <w:sz w:val="20"/>
                <w:szCs w:val="20"/>
              </w:rPr>
              <w:t>wspieranie rodziny i systemu pieczy zastępczej</w:t>
            </w:r>
          </w:p>
        </w:tc>
        <w:tc>
          <w:tcPr>
            <w:tcW w:w="1559" w:type="dxa"/>
            <w:shd w:val="clear" w:color="auto" w:fill="FDE9D9"/>
            <w:vAlign w:val="center"/>
          </w:tcPr>
          <w:p w:rsidR="00B27F74" w:rsidRPr="007E2EB4" w:rsidRDefault="00B27F74" w:rsidP="00602ECA">
            <w:pPr>
              <w:spacing w:after="0" w:line="240" w:lineRule="auto"/>
              <w:jc w:val="right"/>
              <w:rPr>
                <w:b/>
                <w:bCs/>
              </w:rPr>
            </w:pPr>
            <w:r w:rsidRPr="007E2EB4">
              <w:rPr>
                <w:b/>
                <w:bCs/>
              </w:rPr>
              <w:t>121 556,00</w:t>
            </w:r>
          </w:p>
        </w:tc>
        <w:tc>
          <w:tcPr>
            <w:tcW w:w="1733" w:type="dxa"/>
            <w:shd w:val="clear" w:color="auto" w:fill="FDE9D9"/>
            <w:vAlign w:val="center"/>
          </w:tcPr>
          <w:p w:rsidR="00B27F74" w:rsidRPr="007E2EB4" w:rsidRDefault="00B27F74" w:rsidP="00602ECA">
            <w:pPr>
              <w:spacing w:after="0" w:line="240" w:lineRule="auto"/>
              <w:jc w:val="right"/>
              <w:rPr>
                <w:b/>
              </w:rPr>
            </w:pPr>
            <w:r w:rsidRPr="007E2EB4">
              <w:rPr>
                <w:b/>
                <w:bCs/>
              </w:rPr>
              <w:t>121 556,00</w:t>
            </w:r>
          </w:p>
        </w:tc>
      </w:tr>
      <w:tr w:rsidR="00B27F74" w:rsidRPr="00893264" w:rsidTr="009D726C">
        <w:trPr>
          <w:trHeight w:val="279"/>
        </w:trPr>
        <w:tc>
          <w:tcPr>
            <w:tcW w:w="534" w:type="dxa"/>
            <w:shd w:val="clear" w:color="auto" w:fill="auto"/>
          </w:tcPr>
          <w:p w:rsidR="00B27F74" w:rsidRPr="00893264" w:rsidRDefault="00B27F74" w:rsidP="00841FE4">
            <w:pPr>
              <w:spacing w:after="0"/>
              <w:rPr>
                <w:szCs w:val="24"/>
              </w:rPr>
            </w:pPr>
            <w:r w:rsidRPr="00893264">
              <w:rPr>
                <w:szCs w:val="24"/>
              </w:rPr>
              <w:t>3.</w:t>
            </w:r>
          </w:p>
        </w:tc>
        <w:tc>
          <w:tcPr>
            <w:tcW w:w="5386" w:type="dxa"/>
            <w:shd w:val="clear" w:color="auto" w:fill="auto"/>
          </w:tcPr>
          <w:p w:rsidR="00B27F74" w:rsidRPr="00893264" w:rsidRDefault="00B27F74" w:rsidP="00602ECA">
            <w:pPr>
              <w:spacing w:after="0"/>
              <w:rPr>
                <w:sz w:val="20"/>
              </w:rPr>
            </w:pPr>
            <w:r w:rsidRPr="00893264">
              <w:rPr>
                <w:sz w:val="20"/>
                <w:szCs w:val="20"/>
              </w:rPr>
              <w:t>działalność na rzecz osób w wieku emerytalnym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27F74" w:rsidRPr="00893264" w:rsidRDefault="00B27F74" w:rsidP="00841FE4">
            <w:pPr>
              <w:spacing w:after="0"/>
              <w:jc w:val="right"/>
              <w:rPr>
                <w:b/>
                <w:bCs/>
              </w:rPr>
            </w:pPr>
            <w:r w:rsidRPr="00893264">
              <w:rPr>
                <w:b/>
                <w:bCs/>
              </w:rPr>
              <w:t>55 000,00</w:t>
            </w:r>
          </w:p>
        </w:tc>
        <w:tc>
          <w:tcPr>
            <w:tcW w:w="1733" w:type="dxa"/>
            <w:shd w:val="clear" w:color="auto" w:fill="auto"/>
            <w:vAlign w:val="center"/>
          </w:tcPr>
          <w:p w:rsidR="00B27F74" w:rsidRPr="00893264" w:rsidRDefault="00B27F74" w:rsidP="00841FE4">
            <w:pPr>
              <w:spacing w:after="0"/>
              <w:jc w:val="right"/>
              <w:rPr>
                <w:b/>
              </w:rPr>
            </w:pPr>
            <w:r w:rsidRPr="00893264">
              <w:rPr>
                <w:b/>
              </w:rPr>
              <w:t>55 000,00</w:t>
            </w:r>
          </w:p>
        </w:tc>
      </w:tr>
      <w:tr w:rsidR="00B27F74" w:rsidRPr="00B77174" w:rsidTr="00841FE4">
        <w:trPr>
          <w:trHeight w:val="284"/>
        </w:trPr>
        <w:tc>
          <w:tcPr>
            <w:tcW w:w="534" w:type="dxa"/>
            <w:shd w:val="clear" w:color="auto" w:fill="FDE9D9"/>
          </w:tcPr>
          <w:p w:rsidR="00B27F74" w:rsidRPr="00B77174" w:rsidRDefault="00B27F74" w:rsidP="00841FE4">
            <w:pPr>
              <w:spacing w:after="0"/>
              <w:rPr>
                <w:szCs w:val="24"/>
              </w:rPr>
            </w:pPr>
            <w:r w:rsidRPr="00B77174">
              <w:rPr>
                <w:szCs w:val="24"/>
              </w:rPr>
              <w:t>4.</w:t>
            </w:r>
          </w:p>
        </w:tc>
        <w:tc>
          <w:tcPr>
            <w:tcW w:w="5386" w:type="dxa"/>
            <w:shd w:val="clear" w:color="auto" w:fill="FDE9D9"/>
          </w:tcPr>
          <w:p w:rsidR="00B27F74" w:rsidRPr="00B77174" w:rsidRDefault="00B27F74" w:rsidP="001C30AD">
            <w:pPr>
              <w:spacing w:after="0" w:line="240" w:lineRule="auto"/>
              <w:jc w:val="both"/>
              <w:rPr>
                <w:b/>
                <w:bCs/>
                <w:sz w:val="20"/>
                <w:szCs w:val="20"/>
              </w:rPr>
            </w:pPr>
            <w:r w:rsidRPr="00B77174">
              <w:rPr>
                <w:sz w:val="20"/>
                <w:lang w:eastAsia="en-US"/>
              </w:rPr>
              <w:t>działalność na rzecz dzieci i młodzieży, w tym</w:t>
            </w:r>
            <w:r w:rsidRPr="00B77174">
              <w:rPr>
                <w:b/>
                <w:sz w:val="20"/>
                <w:lang w:eastAsia="en-US"/>
              </w:rPr>
              <w:t xml:space="preserve"> </w:t>
            </w:r>
            <w:r w:rsidRPr="00B77174">
              <w:rPr>
                <w:sz w:val="20"/>
                <w:szCs w:val="20"/>
              </w:rPr>
              <w:t>wypoczynek dzieci i młodzieży</w:t>
            </w:r>
          </w:p>
        </w:tc>
        <w:tc>
          <w:tcPr>
            <w:tcW w:w="1559" w:type="dxa"/>
            <w:shd w:val="clear" w:color="auto" w:fill="FDE9D9"/>
          </w:tcPr>
          <w:p w:rsidR="00B27F74" w:rsidRPr="00B77174" w:rsidRDefault="00B27F74" w:rsidP="00841FE4">
            <w:pPr>
              <w:spacing w:after="0"/>
              <w:jc w:val="right"/>
              <w:rPr>
                <w:b/>
              </w:rPr>
            </w:pPr>
            <w:r w:rsidRPr="00B77174">
              <w:rPr>
                <w:b/>
              </w:rPr>
              <w:t>202 000,00</w:t>
            </w:r>
          </w:p>
        </w:tc>
        <w:tc>
          <w:tcPr>
            <w:tcW w:w="1733" w:type="dxa"/>
            <w:shd w:val="clear" w:color="auto" w:fill="FDE9D9"/>
          </w:tcPr>
          <w:p w:rsidR="00B27F74" w:rsidRPr="00B77174" w:rsidRDefault="00B27F74" w:rsidP="00841FE4">
            <w:pPr>
              <w:spacing w:after="0"/>
              <w:jc w:val="right"/>
              <w:rPr>
                <w:b/>
              </w:rPr>
            </w:pPr>
            <w:r w:rsidRPr="00B77174">
              <w:rPr>
                <w:b/>
              </w:rPr>
              <w:t>201 894,52</w:t>
            </w:r>
          </w:p>
        </w:tc>
      </w:tr>
      <w:tr w:rsidR="00B27F74" w:rsidRPr="00F545A8" w:rsidTr="00602ECA">
        <w:trPr>
          <w:trHeight w:val="2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7F74" w:rsidRPr="00F545A8" w:rsidRDefault="00B27F74" w:rsidP="00841FE4">
            <w:pPr>
              <w:spacing w:after="0" w:line="100" w:lineRule="atLeast"/>
              <w:rPr>
                <w:kern w:val="2"/>
                <w:szCs w:val="24"/>
              </w:rPr>
            </w:pPr>
            <w:r w:rsidRPr="00F545A8">
              <w:rPr>
                <w:szCs w:val="24"/>
              </w:rPr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7F74" w:rsidRPr="00F545A8" w:rsidRDefault="00B27F74" w:rsidP="00841FE4">
            <w:pPr>
              <w:spacing w:after="0" w:line="100" w:lineRule="atLeast"/>
              <w:rPr>
                <w:b/>
                <w:bCs/>
                <w:kern w:val="2"/>
                <w:sz w:val="20"/>
                <w:szCs w:val="20"/>
              </w:rPr>
            </w:pPr>
            <w:r w:rsidRPr="00F545A8">
              <w:rPr>
                <w:sz w:val="20"/>
                <w:szCs w:val="20"/>
              </w:rPr>
              <w:t xml:space="preserve">porządek i bezpieczeństwo publiczne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7F74" w:rsidRPr="00F545A8" w:rsidRDefault="00B27F74" w:rsidP="00841FE4">
            <w:pPr>
              <w:spacing w:after="0" w:line="240" w:lineRule="auto"/>
              <w:jc w:val="right"/>
              <w:rPr>
                <w:b/>
                <w:kern w:val="2"/>
              </w:rPr>
            </w:pPr>
            <w:r w:rsidRPr="00F545A8">
              <w:rPr>
                <w:b/>
              </w:rPr>
              <w:t>4 000,00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7F74" w:rsidRPr="00F545A8" w:rsidRDefault="00B27F74" w:rsidP="00841FE4">
            <w:pPr>
              <w:spacing w:after="0" w:line="240" w:lineRule="auto"/>
              <w:jc w:val="right"/>
              <w:rPr>
                <w:b/>
                <w:kern w:val="2"/>
              </w:rPr>
            </w:pPr>
            <w:r w:rsidRPr="00F545A8">
              <w:rPr>
                <w:b/>
              </w:rPr>
              <w:t>4 000,00</w:t>
            </w:r>
          </w:p>
        </w:tc>
      </w:tr>
      <w:tr w:rsidR="00B27F74" w:rsidRPr="008B0509" w:rsidTr="00841FE4">
        <w:tc>
          <w:tcPr>
            <w:tcW w:w="534" w:type="dxa"/>
            <w:shd w:val="clear" w:color="auto" w:fill="FDE9D9"/>
          </w:tcPr>
          <w:p w:rsidR="00B27F74" w:rsidRPr="008B0509" w:rsidRDefault="00B27F74" w:rsidP="00841FE4">
            <w:pPr>
              <w:spacing w:after="0"/>
              <w:rPr>
                <w:szCs w:val="24"/>
              </w:rPr>
            </w:pPr>
            <w:r w:rsidRPr="008B0509">
              <w:rPr>
                <w:szCs w:val="24"/>
              </w:rPr>
              <w:t>6.</w:t>
            </w:r>
          </w:p>
        </w:tc>
        <w:tc>
          <w:tcPr>
            <w:tcW w:w="5386" w:type="dxa"/>
            <w:shd w:val="clear" w:color="auto" w:fill="FDE9D9"/>
          </w:tcPr>
          <w:p w:rsidR="00B27F74" w:rsidRPr="008B0509" w:rsidRDefault="00B27F74" w:rsidP="001C30AD">
            <w:pPr>
              <w:spacing w:after="0" w:line="240" w:lineRule="auto"/>
              <w:rPr>
                <w:sz w:val="20"/>
                <w:szCs w:val="20"/>
              </w:rPr>
            </w:pPr>
            <w:r w:rsidRPr="008B0509">
              <w:rPr>
                <w:sz w:val="20"/>
                <w:szCs w:val="20"/>
              </w:rPr>
              <w:t>przeciwdziałanie uzależnieniom i patologiom społecznym – zwalczanie narkomani</w:t>
            </w:r>
          </w:p>
        </w:tc>
        <w:tc>
          <w:tcPr>
            <w:tcW w:w="1559" w:type="dxa"/>
            <w:shd w:val="clear" w:color="auto" w:fill="FDE9D9"/>
          </w:tcPr>
          <w:p w:rsidR="00B27F74" w:rsidRPr="008B0509" w:rsidRDefault="00B27F74" w:rsidP="00841FE4">
            <w:pPr>
              <w:spacing w:after="0"/>
              <w:jc w:val="right"/>
              <w:rPr>
                <w:b/>
              </w:rPr>
            </w:pPr>
            <w:r w:rsidRPr="008B0509">
              <w:rPr>
                <w:b/>
              </w:rPr>
              <w:t>30 000,00</w:t>
            </w:r>
          </w:p>
        </w:tc>
        <w:tc>
          <w:tcPr>
            <w:tcW w:w="1733" w:type="dxa"/>
            <w:shd w:val="clear" w:color="auto" w:fill="FDE9D9"/>
          </w:tcPr>
          <w:p w:rsidR="00B27F74" w:rsidRPr="008B0509" w:rsidRDefault="00B27F74" w:rsidP="00841FE4">
            <w:pPr>
              <w:spacing w:after="0"/>
              <w:jc w:val="right"/>
              <w:rPr>
                <w:b/>
              </w:rPr>
            </w:pPr>
            <w:r w:rsidRPr="008B0509">
              <w:rPr>
                <w:b/>
              </w:rPr>
              <w:t>30 000,00</w:t>
            </w:r>
          </w:p>
        </w:tc>
      </w:tr>
      <w:tr w:rsidR="00B27F74" w:rsidRPr="00A406D1" w:rsidTr="00841FE4">
        <w:tc>
          <w:tcPr>
            <w:tcW w:w="534" w:type="dxa"/>
            <w:shd w:val="clear" w:color="auto" w:fill="FFFFFF"/>
          </w:tcPr>
          <w:p w:rsidR="00B27F74" w:rsidRPr="00A406D1" w:rsidRDefault="00B27F74" w:rsidP="00841FE4">
            <w:pPr>
              <w:spacing w:after="0"/>
              <w:rPr>
                <w:szCs w:val="24"/>
              </w:rPr>
            </w:pPr>
            <w:r w:rsidRPr="00A406D1">
              <w:rPr>
                <w:szCs w:val="24"/>
              </w:rPr>
              <w:t>7.</w:t>
            </w:r>
          </w:p>
        </w:tc>
        <w:tc>
          <w:tcPr>
            <w:tcW w:w="5386" w:type="dxa"/>
            <w:shd w:val="clear" w:color="auto" w:fill="FFFFFF"/>
          </w:tcPr>
          <w:p w:rsidR="00B27F74" w:rsidRPr="00A406D1" w:rsidRDefault="00B27F74" w:rsidP="001C30AD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A406D1">
              <w:rPr>
                <w:sz w:val="20"/>
                <w:szCs w:val="20"/>
              </w:rPr>
              <w:t>przeciwdziałanie uzależnieniom i patologiom społecznym – przeciwdziałanie alkoholizmowi</w:t>
            </w:r>
          </w:p>
        </w:tc>
        <w:tc>
          <w:tcPr>
            <w:tcW w:w="1559" w:type="dxa"/>
            <w:shd w:val="clear" w:color="auto" w:fill="FFFFFF"/>
          </w:tcPr>
          <w:p w:rsidR="00B27F74" w:rsidRPr="00002637" w:rsidRDefault="00B27F74" w:rsidP="00002637">
            <w:pPr>
              <w:pStyle w:val="Akapitzlist"/>
              <w:numPr>
                <w:ilvl w:val="0"/>
                <w:numId w:val="46"/>
              </w:numPr>
              <w:spacing w:after="0"/>
              <w:jc w:val="right"/>
              <w:rPr>
                <w:b/>
              </w:rPr>
            </w:pPr>
            <w:r w:rsidRPr="00002637">
              <w:rPr>
                <w:b/>
              </w:rPr>
              <w:t>444,00</w:t>
            </w:r>
          </w:p>
        </w:tc>
        <w:tc>
          <w:tcPr>
            <w:tcW w:w="1733" w:type="dxa"/>
            <w:shd w:val="clear" w:color="auto" w:fill="FFFFFF"/>
          </w:tcPr>
          <w:p w:rsidR="00B27F74" w:rsidRPr="00002637" w:rsidRDefault="00002637" w:rsidP="00002637">
            <w:pPr>
              <w:pStyle w:val="Akapitzlist"/>
              <w:spacing w:after="0"/>
              <w:ind w:left="0"/>
              <w:jc w:val="right"/>
              <w:rPr>
                <w:b/>
              </w:rPr>
            </w:pPr>
            <w:r>
              <w:rPr>
                <w:b/>
              </w:rPr>
              <w:t xml:space="preserve">656 </w:t>
            </w:r>
            <w:r w:rsidR="00B27F74" w:rsidRPr="00002637">
              <w:rPr>
                <w:b/>
              </w:rPr>
              <w:t>000,00</w:t>
            </w:r>
          </w:p>
        </w:tc>
      </w:tr>
      <w:tr w:rsidR="00B27F74" w:rsidRPr="00757DE9" w:rsidTr="009D726C">
        <w:trPr>
          <w:trHeight w:val="241"/>
        </w:trPr>
        <w:tc>
          <w:tcPr>
            <w:tcW w:w="534" w:type="dxa"/>
            <w:shd w:val="clear" w:color="auto" w:fill="FFFFFF"/>
          </w:tcPr>
          <w:p w:rsidR="00B27F74" w:rsidRPr="00757DE9" w:rsidRDefault="00B27F74" w:rsidP="00841FE4">
            <w:pPr>
              <w:spacing w:after="0"/>
              <w:rPr>
                <w:szCs w:val="24"/>
              </w:rPr>
            </w:pPr>
            <w:r w:rsidRPr="00757DE9">
              <w:rPr>
                <w:szCs w:val="24"/>
              </w:rPr>
              <w:t>8.</w:t>
            </w:r>
          </w:p>
        </w:tc>
        <w:tc>
          <w:tcPr>
            <w:tcW w:w="5386" w:type="dxa"/>
            <w:shd w:val="clear" w:color="auto" w:fill="FFFFFF"/>
          </w:tcPr>
          <w:p w:rsidR="00B27F74" w:rsidRPr="00002637" w:rsidRDefault="00002637" w:rsidP="001C30AD">
            <w:pPr>
              <w:suppressAutoHyphens w:val="0"/>
              <w:spacing w:after="120" w:line="240" w:lineRule="auto"/>
              <w:contextualSpacing/>
              <w:jc w:val="both"/>
              <w:rPr>
                <w:sz w:val="20"/>
              </w:rPr>
            </w:pPr>
            <w:r w:rsidRPr="00002637">
              <w:rPr>
                <w:sz w:val="20"/>
              </w:rPr>
              <w:t>działalność na rzecz rodziny, macierzyństwa, upowszechniania praw dziecka</w:t>
            </w:r>
          </w:p>
        </w:tc>
        <w:tc>
          <w:tcPr>
            <w:tcW w:w="1559" w:type="dxa"/>
            <w:shd w:val="clear" w:color="auto" w:fill="FFFFFF"/>
          </w:tcPr>
          <w:p w:rsidR="00B27F74" w:rsidRPr="00757DE9" w:rsidRDefault="00B27F74" w:rsidP="00841FE4">
            <w:pPr>
              <w:spacing w:after="0"/>
              <w:jc w:val="right"/>
              <w:rPr>
                <w:b/>
              </w:rPr>
            </w:pPr>
            <w:r w:rsidRPr="00757DE9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Pr="00757DE9">
              <w:rPr>
                <w:b/>
              </w:rPr>
              <w:t>000,00</w:t>
            </w:r>
          </w:p>
        </w:tc>
        <w:tc>
          <w:tcPr>
            <w:tcW w:w="1733" w:type="dxa"/>
            <w:shd w:val="clear" w:color="auto" w:fill="FFFFFF"/>
          </w:tcPr>
          <w:p w:rsidR="00B27F74" w:rsidRPr="00757DE9" w:rsidRDefault="00B27F74" w:rsidP="00841FE4">
            <w:pPr>
              <w:spacing w:after="0"/>
              <w:jc w:val="right"/>
              <w:rPr>
                <w:b/>
              </w:rPr>
            </w:pPr>
            <w:r w:rsidRPr="00757DE9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Pr="00757DE9">
              <w:rPr>
                <w:b/>
              </w:rPr>
              <w:t>000,00</w:t>
            </w:r>
          </w:p>
        </w:tc>
      </w:tr>
      <w:tr w:rsidR="00B27F74" w:rsidRPr="00866200" w:rsidTr="00841FE4">
        <w:tc>
          <w:tcPr>
            <w:tcW w:w="5920" w:type="dxa"/>
            <w:gridSpan w:val="2"/>
            <w:shd w:val="clear" w:color="auto" w:fill="F79646"/>
          </w:tcPr>
          <w:p w:rsidR="00B27F74" w:rsidRPr="00866200" w:rsidRDefault="00B27F74" w:rsidP="00841FE4">
            <w:pPr>
              <w:spacing w:after="0" w:line="100" w:lineRule="atLeast"/>
              <w:jc w:val="right"/>
              <w:rPr>
                <w:b/>
                <w:sz w:val="24"/>
                <w:szCs w:val="24"/>
              </w:rPr>
            </w:pPr>
            <w:r w:rsidRPr="00866200">
              <w:rPr>
                <w:b/>
                <w:sz w:val="24"/>
                <w:szCs w:val="24"/>
              </w:rPr>
              <w:t>SUMA</w:t>
            </w:r>
          </w:p>
        </w:tc>
        <w:tc>
          <w:tcPr>
            <w:tcW w:w="1559" w:type="dxa"/>
            <w:shd w:val="clear" w:color="auto" w:fill="F79646"/>
          </w:tcPr>
          <w:p w:rsidR="00B27F74" w:rsidRPr="00B74B2E" w:rsidRDefault="00B27F74" w:rsidP="00841FE4">
            <w:pPr>
              <w:spacing w:after="0" w:line="100" w:lineRule="atLeast"/>
              <w:jc w:val="right"/>
              <w:rPr>
                <w:b/>
                <w:sz w:val="24"/>
              </w:rPr>
            </w:pPr>
            <w:r w:rsidRPr="00B74B2E">
              <w:rPr>
                <w:b/>
                <w:sz w:val="24"/>
              </w:rPr>
              <w:t>1 464 400,00</w:t>
            </w:r>
          </w:p>
        </w:tc>
        <w:tc>
          <w:tcPr>
            <w:tcW w:w="1733" w:type="dxa"/>
            <w:shd w:val="clear" w:color="auto" w:fill="F79646"/>
          </w:tcPr>
          <w:p w:rsidR="00B27F74" w:rsidRPr="00B74B2E" w:rsidRDefault="00B27F74" w:rsidP="00841FE4">
            <w:pPr>
              <w:spacing w:after="0" w:line="100" w:lineRule="atLeast"/>
              <w:jc w:val="right"/>
              <w:rPr>
                <w:b/>
                <w:sz w:val="24"/>
              </w:rPr>
            </w:pPr>
            <w:r w:rsidRPr="00B74B2E">
              <w:rPr>
                <w:b/>
                <w:sz w:val="24"/>
              </w:rPr>
              <w:t xml:space="preserve">1 463 850,52 </w:t>
            </w:r>
          </w:p>
        </w:tc>
      </w:tr>
    </w:tbl>
    <w:p w:rsidR="008D7B74" w:rsidRPr="009D726C" w:rsidRDefault="008D7B74">
      <w:pPr>
        <w:spacing w:after="0" w:line="100" w:lineRule="atLeast"/>
        <w:jc w:val="both"/>
        <w:rPr>
          <w:sz w:val="4"/>
          <w:szCs w:val="24"/>
        </w:rPr>
      </w:pPr>
    </w:p>
    <w:p w:rsidR="003F0F25" w:rsidRPr="00C15272" w:rsidRDefault="003F0F25" w:rsidP="003F0F25">
      <w:pPr>
        <w:spacing w:after="0" w:line="100" w:lineRule="atLeast"/>
        <w:ind w:left="1134" w:hanging="1134"/>
        <w:rPr>
          <w:szCs w:val="24"/>
        </w:rPr>
      </w:pPr>
      <w:r w:rsidRPr="00C15272">
        <w:rPr>
          <w:szCs w:val="24"/>
        </w:rPr>
        <w:t xml:space="preserve">Tabela nr </w:t>
      </w:r>
      <w:r w:rsidR="00620C2E" w:rsidRPr="00C15272">
        <w:rPr>
          <w:szCs w:val="24"/>
        </w:rPr>
        <w:t>3</w:t>
      </w:r>
      <w:r w:rsidRPr="00C15272">
        <w:rPr>
          <w:szCs w:val="24"/>
        </w:rPr>
        <w:t xml:space="preserve">. Wysokość dotacji przekazanych w trybie otwartych konkursów ofert z podziałem </w:t>
      </w:r>
      <w:r w:rsidR="00C15272">
        <w:rPr>
          <w:szCs w:val="24"/>
        </w:rPr>
        <w:t xml:space="preserve">na </w:t>
      </w:r>
      <w:r w:rsidRPr="00C15272">
        <w:rPr>
          <w:szCs w:val="24"/>
        </w:rPr>
        <w:t>obszary współpracy.</w:t>
      </w:r>
    </w:p>
    <w:p w:rsidR="00CE7B46" w:rsidRPr="00633C30" w:rsidRDefault="006D7854" w:rsidP="00A61608">
      <w:pPr>
        <w:spacing w:after="0" w:line="240" w:lineRule="auto"/>
        <w:jc w:val="both"/>
        <w:rPr>
          <w:sz w:val="8"/>
          <w:szCs w:val="24"/>
        </w:rPr>
      </w:pPr>
      <w:r w:rsidRPr="00633C30">
        <w:rPr>
          <w:noProof/>
          <w:sz w:val="8"/>
          <w:szCs w:val="24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95250</wp:posOffset>
            </wp:positionV>
            <wp:extent cx="5438775" cy="3400425"/>
            <wp:effectExtent l="19050" t="0" r="952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55503E" w:rsidRPr="00F428BF" w:rsidRDefault="0055503E" w:rsidP="00E03939">
      <w:pPr>
        <w:spacing w:after="0" w:line="240" w:lineRule="auto"/>
        <w:ind w:firstLine="567"/>
        <w:jc w:val="both"/>
        <w:rPr>
          <w:sz w:val="12"/>
          <w:szCs w:val="24"/>
        </w:rPr>
      </w:pPr>
    </w:p>
    <w:p w:rsidR="00364C09" w:rsidRPr="00FA19D0" w:rsidRDefault="00364C09" w:rsidP="00E03939">
      <w:pPr>
        <w:spacing w:after="0" w:line="240" w:lineRule="auto"/>
        <w:ind w:firstLine="567"/>
        <w:jc w:val="both"/>
        <w:rPr>
          <w:sz w:val="16"/>
          <w:szCs w:val="24"/>
        </w:rPr>
      </w:pPr>
      <w:r w:rsidRPr="00FA19D0">
        <w:rPr>
          <w:sz w:val="20"/>
          <w:szCs w:val="24"/>
        </w:rPr>
        <w:t>Wykres nr 1</w:t>
      </w:r>
      <w:r w:rsidRPr="00FA19D0">
        <w:rPr>
          <w:rFonts w:asciiTheme="minorHAnsi" w:hAnsiTheme="minorHAnsi" w:cstheme="minorHAnsi"/>
          <w:sz w:val="20"/>
          <w:szCs w:val="24"/>
        </w:rPr>
        <w:t xml:space="preserve">. </w:t>
      </w:r>
      <w:r w:rsidRPr="00FA19D0">
        <w:rPr>
          <w:rFonts w:asciiTheme="minorHAnsi" w:hAnsiTheme="minorHAnsi" w:cstheme="minorHAnsi"/>
          <w:bCs/>
          <w:sz w:val="20"/>
          <w:szCs w:val="24"/>
          <w:lang w:val="en-US"/>
        </w:rPr>
        <w:t xml:space="preserve">Wysokość </w:t>
      </w:r>
      <w:r w:rsidRPr="00FA19D0">
        <w:rPr>
          <w:rFonts w:asciiTheme="minorHAnsi" w:hAnsiTheme="minorHAnsi" w:cstheme="minorHAnsi"/>
          <w:bCs/>
          <w:sz w:val="20"/>
          <w:szCs w:val="24"/>
        </w:rPr>
        <w:t>dotacji z podziałem na obszary współpracy</w:t>
      </w:r>
      <w:r w:rsidR="00796B3D" w:rsidRPr="00FA19D0">
        <w:rPr>
          <w:b/>
          <w:bCs/>
          <w:sz w:val="16"/>
          <w:szCs w:val="24"/>
          <w:lang w:val="en-US"/>
        </w:rPr>
        <w:t>.</w:t>
      </w:r>
    </w:p>
    <w:p w:rsidR="00884170" w:rsidRDefault="00884170" w:rsidP="00597892">
      <w:pPr>
        <w:spacing w:before="24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Monitoring prawidłowości realizacji zadań wykonywanych przez organizacje pozarządowe polegał na: </w:t>
      </w:r>
    </w:p>
    <w:p w:rsidR="00884170" w:rsidRPr="00F428BF" w:rsidRDefault="00884170" w:rsidP="00597892">
      <w:pPr>
        <w:spacing w:after="0" w:line="240" w:lineRule="auto"/>
        <w:ind w:firstLine="708"/>
        <w:jc w:val="both"/>
        <w:rPr>
          <w:sz w:val="20"/>
          <w:szCs w:val="24"/>
        </w:rPr>
      </w:pPr>
    </w:p>
    <w:p w:rsidR="00884170" w:rsidRDefault="00884170" w:rsidP="00692CA7">
      <w:pPr>
        <w:pStyle w:val="Akapitzlist1"/>
        <w:numPr>
          <w:ilvl w:val="0"/>
          <w:numId w:val="5"/>
        </w:numPr>
        <w:tabs>
          <w:tab w:val="left" w:pos="1134"/>
        </w:tabs>
        <w:spacing w:after="0"/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oficjalnej korespondencji kierowanej do podmiotów, w celu złożenia wyjaśnień i udzielenia informacji na temat realizowanego zadania, </w:t>
      </w:r>
    </w:p>
    <w:p w:rsidR="00884170" w:rsidRDefault="00884170" w:rsidP="00692CA7">
      <w:pPr>
        <w:pStyle w:val="Akapitzlist1"/>
        <w:numPr>
          <w:ilvl w:val="0"/>
          <w:numId w:val="5"/>
        </w:numPr>
        <w:tabs>
          <w:tab w:val="left" w:pos="1134"/>
        </w:tabs>
        <w:spacing w:after="0"/>
        <w:ind w:left="1134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analizie sprawozdań z realizacji zadań, składanych przez organizacje, które otrzymały dotacje. </w:t>
      </w:r>
    </w:p>
    <w:p w:rsidR="00884170" w:rsidRDefault="00884170" w:rsidP="00156F6A">
      <w:pPr>
        <w:spacing w:before="24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Wszystkie sprawozdania złożone przez podmioty sektora pozarządowego zostały rozliczone i przyjęte. </w:t>
      </w:r>
    </w:p>
    <w:p w:rsidR="00884170" w:rsidRPr="001C1C51" w:rsidRDefault="00884170" w:rsidP="00156F6A">
      <w:pPr>
        <w:spacing w:before="240" w:after="0"/>
        <w:ind w:firstLine="708"/>
        <w:jc w:val="both"/>
        <w:rPr>
          <w:sz w:val="24"/>
          <w:szCs w:val="24"/>
        </w:rPr>
      </w:pPr>
      <w:r w:rsidRPr="001C1C51">
        <w:rPr>
          <w:sz w:val="24"/>
          <w:szCs w:val="24"/>
        </w:rPr>
        <w:t>W 20</w:t>
      </w:r>
      <w:r w:rsidR="00C5006E" w:rsidRPr="001C1C51">
        <w:rPr>
          <w:sz w:val="24"/>
          <w:szCs w:val="24"/>
        </w:rPr>
        <w:t>2</w:t>
      </w:r>
      <w:r w:rsidR="00156F6A" w:rsidRPr="001C1C51">
        <w:rPr>
          <w:sz w:val="24"/>
          <w:szCs w:val="24"/>
        </w:rPr>
        <w:t>1</w:t>
      </w:r>
      <w:r w:rsidRPr="001C1C51">
        <w:rPr>
          <w:sz w:val="24"/>
          <w:szCs w:val="24"/>
        </w:rPr>
        <w:t xml:space="preserve"> roku Prezydent Miasta przyznał organizacjom pozarządowym środki z budżetu miasta Tomaszowa Mazowieckiego w trybie otwartych konkur</w:t>
      </w:r>
      <w:r w:rsidR="00FA4D8A" w:rsidRPr="001C1C51">
        <w:rPr>
          <w:sz w:val="24"/>
          <w:szCs w:val="24"/>
        </w:rPr>
        <w:t xml:space="preserve">sów ofert o łącznej wysokości </w:t>
      </w:r>
      <w:r w:rsidR="001C1C51" w:rsidRPr="001C1C51">
        <w:rPr>
          <w:b/>
          <w:sz w:val="24"/>
        </w:rPr>
        <w:t xml:space="preserve">1 464 400,00 </w:t>
      </w:r>
      <w:r w:rsidRPr="001C1C51">
        <w:rPr>
          <w:b/>
          <w:sz w:val="24"/>
          <w:szCs w:val="24"/>
        </w:rPr>
        <w:t>zł</w:t>
      </w:r>
      <w:r w:rsidR="00330CD0" w:rsidRPr="001C1C51">
        <w:rPr>
          <w:b/>
          <w:sz w:val="24"/>
          <w:szCs w:val="24"/>
        </w:rPr>
        <w:t>.</w:t>
      </w:r>
      <w:r w:rsidR="00330CD0" w:rsidRPr="001C1C51">
        <w:rPr>
          <w:sz w:val="24"/>
          <w:szCs w:val="24"/>
        </w:rPr>
        <w:t xml:space="preserve"> </w:t>
      </w:r>
      <w:r w:rsidRPr="001C1C51">
        <w:rPr>
          <w:sz w:val="24"/>
          <w:szCs w:val="24"/>
        </w:rPr>
        <w:t xml:space="preserve">Faktycznie wykorzystana kwota stanowi łączną wartość </w:t>
      </w:r>
      <w:r w:rsidR="001C1C51" w:rsidRPr="001C1C51">
        <w:rPr>
          <w:b/>
          <w:sz w:val="24"/>
        </w:rPr>
        <w:t xml:space="preserve">1 463 850,52 </w:t>
      </w:r>
      <w:r w:rsidRPr="001C1C51">
        <w:rPr>
          <w:b/>
          <w:sz w:val="24"/>
          <w:szCs w:val="24"/>
        </w:rPr>
        <w:t>zł</w:t>
      </w:r>
      <w:r w:rsidRPr="001C1C51">
        <w:rPr>
          <w:sz w:val="24"/>
          <w:szCs w:val="24"/>
        </w:rPr>
        <w:t xml:space="preserve">, która została wyliczona </w:t>
      </w:r>
      <w:r w:rsidR="00FB7662" w:rsidRPr="001C1C51">
        <w:rPr>
          <w:sz w:val="24"/>
          <w:szCs w:val="24"/>
        </w:rPr>
        <w:t xml:space="preserve">po zatwierdzeniu sprawozdań końcowych </w:t>
      </w:r>
      <w:r w:rsidR="00BE3F71" w:rsidRPr="001C1C51">
        <w:rPr>
          <w:sz w:val="24"/>
          <w:szCs w:val="24"/>
        </w:rPr>
        <w:t xml:space="preserve">pismami zatwierdzającymi </w:t>
      </w:r>
      <w:r w:rsidR="00175C6B" w:rsidRPr="001C1C51">
        <w:rPr>
          <w:sz w:val="24"/>
          <w:szCs w:val="24"/>
        </w:rPr>
        <w:t>rozliczenie dotacji</w:t>
      </w:r>
      <w:r w:rsidRPr="001C1C51">
        <w:rPr>
          <w:sz w:val="24"/>
          <w:szCs w:val="24"/>
        </w:rPr>
        <w:t>.</w:t>
      </w:r>
    </w:p>
    <w:p w:rsidR="00884170" w:rsidRDefault="00884170" w:rsidP="00307DAE">
      <w:pPr>
        <w:spacing w:before="120" w:after="0" w:line="100" w:lineRule="atLeas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Przyczyny zwrotów środków publicznych przez Zleceniobiorców: </w:t>
      </w:r>
    </w:p>
    <w:p w:rsidR="00884170" w:rsidRPr="002E04D2" w:rsidRDefault="00884170" w:rsidP="00550E0E">
      <w:pPr>
        <w:pStyle w:val="Akapitzlist1"/>
        <w:numPr>
          <w:ilvl w:val="0"/>
          <w:numId w:val="6"/>
        </w:numPr>
        <w:tabs>
          <w:tab w:val="left" w:pos="851"/>
        </w:tabs>
        <w:spacing w:before="240" w:after="0" w:line="240" w:lineRule="auto"/>
        <w:ind w:left="851" w:hanging="567"/>
        <w:jc w:val="both"/>
        <w:rPr>
          <w:sz w:val="24"/>
          <w:szCs w:val="24"/>
        </w:rPr>
      </w:pPr>
      <w:r w:rsidRPr="002E04D2">
        <w:rPr>
          <w:sz w:val="24"/>
          <w:szCs w:val="24"/>
        </w:rPr>
        <w:t xml:space="preserve">dotacja nie została wykorzystana w całości ze względu na uzyskanie dodatkowych środków/materiałów z innych źródeł bądź z własnych zasobów, </w:t>
      </w:r>
    </w:p>
    <w:p w:rsidR="00D73FCD" w:rsidRPr="002E04D2" w:rsidRDefault="00D73FCD" w:rsidP="001E6D5F">
      <w:pPr>
        <w:pStyle w:val="Akapitzlist"/>
        <w:numPr>
          <w:ilvl w:val="0"/>
          <w:numId w:val="34"/>
        </w:numPr>
        <w:tabs>
          <w:tab w:val="left" w:pos="851"/>
        </w:tabs>
        <w:spacing w:after="0" w:line="240" w:lineRule="auto"/>
        <w:ind w:left="851" w:hanging="567"/>
        <w:jc w:val="both"/>
        <w:rPr>
          <w:sz w:val="24"/>
          <w:szCs w:val="24"/>
        </w:rPr>
      </w:pPr>
      <w:r w:rsidRPr="002E04D2">
        <w:rPr>
          <w:sz w:val="24"/>
          <w:szCs w:val="24"/>
        </w:rPr>
        <w:t xml:space="preserve">dotacja nie została wykorzystana w całości w związku z rozprzestrzenianiem się </w:t>
      </w:r>
      <w:r w:rsidR="0018390C" w:rsidRPr="002E04D2">
        <w:rPr>
          <w:sz w:val="24"/>
          <w:szCs w:val="24"/>
        </w:rPr>
        <w:t xml:space="preserve"> </w:t>
      </w:r>
      <w:r w:rsidR="00F03DA7" w:rsidRPr="002E04D2">
        <w:rPr>
          <w:sz w:val="24"/>
          <w:szCs w:val="24"/>
        </w:rPr>
        <w:t>w </w:t>
      </w:r>
      <w:r w:rsidR="0074493B" w:rsidRPr="002E04D2">
        <w:rPr>
          <w:sz w:val="24"/>
          <w:szCs w:val="24"/>
        </w:rPr>
        <w:t xml:space="preserve">Polsce </w:t>
      </w:r>
      <w:proofErr w:type="spellStart"/>
      <w:r w:rsidR="0074493B" w:rsidRPr="002E04D2">
        <w:rPr>
          <w:sz w:val="24"/>
          <w:szCs w:val="24"/>
        </w:rPr>
        <w:t>koronawirusa</w:t>
      </w:r>
      <w:proofErr w:type="spellEnd"/>
      <w:r w:rsidR="0074493B" w:rsidRPr="002E04D2">
        <w:rPr>
          <w:sz w:val="24"/>
          <w:szCs w:val="24"/>
        </w:rPr>
        <w:t xml:space="preserve"> wywołującego chorobę COVID </w:t>
      </w:r>
      <w:r w:rsidR="0074493B" w:rsidRPr="002E04D2">
        <w:rPr>
          <w:rFonts w:asciiTheme="minorHAnsi" w:hAnsiTheme="minorHAnsi" w:cstheme="minorHAnsi"/>
          <w:sz w:val="24"/>
          <w:szCs w:val="24"/>
        </w:rPr>
        <w:t>–</w:t>
      </w:r>
      <w:r w:rsidR="0074493B" w:rsidRPr="002E04D2">
        <w:rPr>
          <w:sz w:val="24"/>
          <w:szCs w:val="24"/>
        </w:rPr>
        <w:t xml:space="preserve"> 19</w:t>
      </w:r>
      <w:r w:rsidR="0074493B" w:rsidRPr="002E04D2">
        <w:rPr>
          <w:rFonts w:asciiTheme="minorHAnsi" w:hAnsiTheme="minorHAnsi" w:cstheme="minorHAnsi"/>
          <w:sz w:val="24"/>
          <w:szCs w:val="24"/>
        </w:rPr>
        <w:t>.</w:t>
      </w:r>
    </w:p>
    <w:p w:rsidR="00884170" w:rsidRPr="002E04D2" w:rsidRDefault="00884170" w:rsidP="001E6D5F">
      <w:pPr>
        <w:pStyle w:val="Akapitzlist1"/>
        <w:numPr>
          <w:ilvl w:val="0"/>
          <w:numId w:val="6"/>
        </w:numPr>
        <w:tabs>
          <w:tab w:val="left" w:pos="851"/>
        </w:tabs>
        <w:spacing w:after="0" w:line="240" w:lineRule="auto"/>
        <w:ind w:left="851" w:hanging="567"/>
        <w:jc w:val="both"/>
        <w:rPr>
          <w:sz w:val="24"/>
          <w:szCs w:val="24"/>
        </w:rPr>
      </w:pPr>
      <w:r w:rsidRPr="002E04D2">
        <w:rPr>
          <w:sz w:val="24"/>
          <w:szCs w:val="24"/>
        </w:rPr>
        <w:t>częściowe zmniejszenie rzeczowego zakresu działań.</w:t>
      </w:r>
    </w:p>
    <w:p w:rsidR="008B197D" w:rsidRDefault="008106A8" w:rsidP="00550E0E">
      <w:pPr>
        <w:pStyle w:val="Akapitzlist1"/>
        <w:tabs>
          <w:tab w:val="left" w:pos="709"/>
        </w:tabs>
        <w:spacing w:before="240" w:after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Proj</w:t>
      </w:r>
      <w:r w:rsidR="003232F6">
        <w:rPr>
          <w:sz w:val="24"/>
          <w:szCs w:val="24"/>
        </w:rPr>
        <w:t>ektem</w:t>
      </w:r>
      <w:r>
        <w:rPr>
          <w:sz w:val="24"/>
          <w:szCs w:val="24"/>
        </w:rPr>
        <w:t xml:space="preserve"> partnerski</w:t>
      </w:r>
      <w:r w:rsidR="003232F6">
        <w:rPr>
          <w:sz w:val="24"/>
          <w:szCs w:val="24"/>
        </w:rPr>
        <w:t>m</w:t>
      </w:r>
      <w:r>
        <w:rPr>
          <w:sz w:val="24"/>
          <w:szCs w:val="24"/>
        </w:rPr>
        <w:t xml:space="preserve"> realizowan</w:t>
      </w:r>
      <w:r w:rsidR="003232F6">
        <w:rPr>
          <w:sz w:val="24"/>
          <w:szCs w:val="24"/>
        </w:rPr>
        <w:t>ym</w:t>
      </w:r>
      <w:r>
        <w:rPr>
          <w:sz w:val="24"/>
          <w:szCs w:val="24"/>
        </w:rPr>
        <w:t xml:space="preserve"> przy współprac</w:t>
      </w:r>
      <w:r w:rsidR="003232F6">
        <w:rPr>
          <w:sz w:val="24"/>
          <w:szCs w:val="24"/>
        </w:rPr>
        <w:t xml:space="preserve">y z organizacjami pozarządowymi był projekt </w:t>
      </w:r>
      <w:r w:rsidR="003232F6" w:rsidRPr="003232F6">
        <w:rPr>
          <w:b/>
          <w:sz w:val="24"/>
          <w:szCs w:val="24"/>
        </w:rPr>
        <w:t>Tomaszowskie Centrum Usług Społecznych</w:t>
      </w:r>
      <w:r w:rsidR="003232F6">
        <w:rPr>
          <w:sz w:val="24"/>
          <w:szCs w:val="24"/>
        </w:rPr>
        <w:t xml:space="preserve"> dla seniorów.</w:t>
      </w:r>
    </w:p>
    <w:p w:rsidR="00884170" w:rsidRPr="00637B6C" w:rsidRDefault="00884170">
      <w:pPr>
        <w:spacing w:after="0" w:line="100" w:lineRule="atLeast"/>
        <w:jc w:val="both"/>
        <w:rPr>
          <w:sz w:val="24"/>
          <w:szCs w:val="24"/>
          <w:u w:val="single"/>
        </w:rPr>
      </w:pPr>
      <w:r w:rsidRPr="00637B6C">
        <w:rPr>
          <w:b/>
          <w:sz w:val="24"/>
          <w:szCs w:val="24"/>
          <w:u w:val="single"/>
        </w:rPr>
        <w:lastRenderedPageBreak/>
        <w:t xml:space="preserve">Inne formy współpracy finansowej </w:t>
      </w:r>
    </w:p>
    <w:p w:rsidR="00884170" w:rsidRDefault="00A85152" w:rsidP="00692CA7">
      <w:pPr>
        <w:numPr>
          <w:ilvl w:val="0"/>
          <w:numId w:val="26"/>
        </w:numPr>
        <w:spacing w:before="120" w:after="0" w:line="100" w:lineRule="atLeast"/>
        <w:jc w:val="both"/>
        <w:rPr>
          <w:b/>
          <w:i/>
          <w:sz w:val="24"/>
          <w:szCs w:val="24"/>
        </w:rPr>
      </w:pPr>
      <w:r w:rsidRPr="00A8103F">
        <w:rPr>
          <w:b/>
          <w:i/>
          <w:sz w:val="24"/>
          <w:szCs w:val="24"/>
        </w:rPr>
        <w:t>Ustawy o  systemie oświaty</w:t>
      </w:r>
    </w:p>
    <w:p w:rsidR="00884170" w:rsidRPr="00B216AC" w:rsidRDefault="00884170" w:rsidP="00CF4A0E">
      <w:pPr>
        <w:ind w:firstLine="709"/>
        <w:jc w:val="both"/>
        <w:rPr>
          <w:rFonts w:eastAsia="Times New Roman"/>
          <w:b/>
          <w:kern w:val="2"/>
          <w:sz w:val="24"/>
          <w:szCs w:val="24"/>
          <w:lang w:eastAsia="en-US"/>
        </w:rPr>
      </w:pPr>
      <w:r w:rsidRPr="00687B6F">
        <w:rPr>
          <w:sz w:val="24"/>
          <w:szCs w:val="24"/>
        </w:rPr>
        <w:t>Do pozostałych trybów zlecania zadań publicznych można zal</w:t>
      </w:r>
      <w:r w:rsidR="00CF4A0E">
        <w:rPr>
          <w:sz w:val="24"/>
          <w:szCs w:val="24"/>
        </w:rPr>
        <w:t>iczyć przekazywanie dotacji dla </w:t>
      </w:r>
      <w:r w:rsidRPr="00687B6F">
        <w:rPr>
          <w:sz w:val="24"/>
          <w:szCs w:val="24"/>
        </w:rPr>
        <w:t>szkół i przedszkoli prowadzonych przez organizacje pozar</w:t>
      </w:r>
      <w:r w:rsidR="00CF4A0E">
        <w:rPr>
          <w:sz w:val="24"/>
          <w:szCs w:val="24"/>
        </w:rPr>
        <w:t>ządowe w ramach ustawy z dnia 7 </w:t>
      </w:r>
      <w:r w:rsidRPr="00687B6F">
        <w:rPr>
          <w:sz w:val="24"/>
          <w:szCs w:val="24"/>
        </w:rPr>
        <w:t xml:space="preserve">września 1991 r. o systemie oświaty. </w:t>
      </w:r>
      <w:r w:rsidRPr="00B216AC">
        <w:rPr>
          <w:sz w:val="24"/>
          <w:szCs w:val="24"/>
        </w:rPr>
        <w:t xml:space="preserve">W tym </w:t>
      </w:r>
      <w:r w:rsidR="00CE5555" w:rsidRPr="00B216AC">
        <w:rPr>
          <w:sz w:val="24"/>
          <w:szCs w:val="24"/>
        </w:rPr>
        <w:t>obszarze w 20</w:t>
      </w:r>
      <w:r w:rsidR="004F2175" w:rsidRPr="00B216AC">
        <w:rPr>
          <w:sz w:val="24"/>
          <w:szCs w:val="24"/>
        </w:rPr>
        <w:t>2</w:t>
      </w:r>
      <w:r w:rsidR="00550E0E" w:rsidRPr="00B216AC">
        <w:rPr>
          <w:sz w:val="24"/>
          <w:szCs w:val="24"/>
        </w:rPr>
        <w:t>1</w:t>
      </w:r>
      <w:r w:rsidR="00CE5555" w:rsidRPr="00B216AC">
        <w:rPr>
          <w:sz w:val="24"/>
          <w:szCs w:val="24"/>
        </w:rPr>
        <w:t xml:space="preserve"> roku fundacje i </w:t>
      </w:r>
      <w:r w:rsidRPr="00B216AC">
        <w:rPr>
          <w:sz w:val="24"/>
          <w:szCs w:val="24"/>
        </w:rPr>
        <w:t xml:space="preserve">stowarzyszenia otrzymały na </w:t>
      </w:r>
      <w:r w:rsidR="005230ED" w:rsidRPr="00B216AC">
        <w:rPr>
          <w:sz w:val="24"/>
          <w:szCs w:val="24"/>
        </w:rPr>
        <w:t>2</w:t>
      </w:r>
      <w:r w:rsidRPr="00B216AC">
        <w:rPr>
          <w:sz w:val="24"/>
          <w:szCs w:val="24"/>
        </w:rPr>
        <w:t xml:space="preserve"> zadania dotacje z budżetu miasta w łącznej wysokości</w:t>
      </w:r>
      <w:r w:rsidR="00687B6F" w:rsidRPr="00B216AC">
        <w:rPr>
          <w:sz w:val="24"/>
          <w:szCs w:val="24"/>
        </w:rPr>
        <w:t> </w:t>
      </w:r>
      <w:r w:rsidR="00CF4A0E">
        <w:rPr>
          <w:rFonts w:eastAsia="Times New Roman"/>
          <w:b/>
          <w:sz w:val="24"/>
          <w:szCs w:val="24"/>
          <w:lang w:eastAsia="en-US"/>
        </w:rPr>
        <w:t>3 555 </w:t>
      </w:r>
      <w:r w:rsidR="00B216AC" w:rsidRPr="00B216AC">
        <w:rPr>
          <w:rFonts w:eastAsia="Times New Roman"/>
          <w:b/>
          <w:sz w:val="24"/>
          <w:szCs w:val="24"/>
          <w:lang w:eastAsia="en-US"/>
        </w:rPr>
        <w:t>275,44</w:t>
      </w:r>
      <w:r w:rsidR="00B216AC" w:rsidRPr="00B216AC">
        <w:rPr>
          <w:rFonts w:eastAsia="Times New Roman"/>
          <w:b/>
          <w:kern w:val="2"/>
          <w:sz w:val="24"/>
          <w:szCs w:val="24"/>
          <w:lang w:eastAsia="en-US"/>
        </w:rPr>
        <w:t xml:space="preserve"> </w:t>
      </w:r>
      <w:r w:rsidR="0097769F" w:rsidRPr="00B216AC">
        <w:rPr>
          <w:b/>
          <w:sz w:val="24"/>
          <w:szCs w:val="24"/>
        </w:rPr>
        <w:t>zł</w:t>
      </w:r>
      <w:r w:rsidR="0097769F" w:rsidRPr="00B216AC">
        <w:rPr>
          <w:sz w:val="24"/>
          <w:szCs w:val="24"/>
        </w:rPr>
        <w:t>.</w:t>
      </w:r>
      <w:r w:rsidR="002B4571" w:rsidRPr="00B216AC">
        <w:rPr>
          <w:sz w:val="24"/>
          <w:szCs w:val="24"/>
        </w:rPr>
        <w:t xml:space="preserve"> ( załącznik nr 1 ).</w:t>
      </w:r>
    </w:p>
    <w:p w:rsidR="00A50A15" w:rsidRPr="003D480A" w:rsidRDefault="00697443" w:rsidP="00E87253">
      <w:pPr>
        <w:numPr>
          <w:ilvl w:val="0"/>
          <w:numId w:val="26"/>
        </w:numPr>
        <w:spacing w:before="240" w:after="0"/>
        <w:jc w:val="both"/>
        <w:rPr>
          <w:b/>
          <w:i/>
          <w:sz w:val="24"/>
          <w:szCs w:val="24"/>
        </w:rPr>
      </w:pPr>
      <w:r w:rsidRPr="003D480A">
        <w:rPr>
          <w:b/>
          <w:i/>
          <w:sz w:val="24"/>
          <w:szCs w:val="24"/>
        </w:rPr>
        <w:t xml:space="preserve">Ustawy o ochronie </w:t>
      </w:r>
      <w:r w:rsidR="00A50A15" w:rsidRPr="003D480A">
        <w:rPr>
          <w:b/>
          <w:i/>
          <w:sz w:val="24"/>
          <w:szCs w:val="24"/>
        </w:rPr>
        <w:t xml:space="preserve">przeciwpożarowej </w:t>
      </w:r>
    </w:p>
    <w:p w:rsidR="00CD4350" w:rsidRPr="00E87253" w:rsidRDefault="00426D1F" w:rsidP="00E87253">
      <w:pPr>
        <w:spacing w:before="240" w:after="0"/>
        <w:ind w:firstLine="709"/>
        <w:jc w:val="both"/>
        <w:rPr>
          <w:sz w:val="24"/>
          <w:szCs w:val="24"/>
        </w:rPr>
      </w:pPr>
      <w:r w:rsidRPr="003D480A">
        <w:rPr>
          <w:sz w:val="24"/>
          <w:szCs w:val="24"/>
        </w:rPr>
        <w:t>Dotacja podmiotowa zgodnie z art. 32 ustawy z 24 stycznia 1991 r.</w:t>
      </w:r>
      <w:r w:rsidR="00F751DC" w:rsidRPr="003D480A">
        <w:rPr>
          <w:sz w:val="24"/>
          <w:szCs w:val="24"/>
        </w:rPr>
        <w:t xml:space="preserve"> o ochronie </w:t>
      </w:r>
      <w:r w:rsidR="00F751DC" w:rsidRPr="00E87253">
        <w:rPr>
          <w:sz w:val="24"/>
          <w:szCs w:val="24"/>
        </w:rPr>
        <w:t xml:space="preserve">przeciwpożarowej dla Ochotniczej Straży Pożarnej z terenu Miasta – </w:t>
      </w:r>
      <w:r w:rsidR="00F751DC" w:rsidRPr="00E87253">
        <w:rPr>
          <w:b/>
          <w:sz w:val="24"/>
          <w:szCs w:val="24"/>
        </w:rPr>
        <w:t xml:space="preserve">wydatkowana kwota </w:t>
      </w:r>
      <w:r w:rsidR="00E87253" w:rsidRPr="00E87253">
        <w:rPr>
          <w:b/>
          <w:sz w:val="24"/>
          <w:szCs w:val="24"/>
        </w:rPr>
        <w:t>12</w:t>
      </w:r>
      <w:r w:rsidR="00F751DC" w:rsidRPr="00E87253">
        <w:rPr>
          <w:b/>
          <w:sz w:val="24"/>
          <w:szCs w:val="24"/>
        </w:rPr>
        <w:t>.</w:t>
      </w:r>
      <w:r w:rsidR="00E87253" w:rsidRPr="00E87253">
        <w:rPr>
          <w:b/>
          <w:sz w:val="24"/>
          <w:szCs w:val="24"/>
        </w:rPr>
        <w:t>500</w:t>
      </w:r>
      <w:r w:rsidR="00F751DC" w:rsidRPr="00E87253">
        <w:rPr>
          <w:b/>
          <w:sz w:val="24"/>
          <w:szCs w:val="24"/>
        </w:rPr>
        <w:t>,</w:t>
      </w:r>
      <w:r w:rsidR="00E87253" w:rsidRPr="00E87253">
        <w:rPr>
          <w:b/>
          <w:sz w:val="24"/>
          <w:szCs w:val="24"/>
        </w:rPr>
        <w:t>00</w:t>
      </w:r>
      <w:r w:rsidR="00F751DC" w:rsidRPr="00E87253">
        <w:rPr>
          <w:b/>
          <w:sz w:val="24"/>
          <w:szCs w:val="24"/>
        </w:rPr>
        <w:t xml:space="preserve"> zł.</w:t>
      </w:r>
      <w:r w:rsidR="00F751DC" w:rsidRPr="00E87253">
        <w:rPr>
          <w:sz w:val="24"/>
          <w:szCs w:val="24"/>
        </w:rPr>
        <w:t xml:space="preserve"> </w:t>
      </w:r>
    </w:p>
    <w:p w:rsidR="00A627AF" w:rsidRDefault="00A627AF" w:rsidP="00CD0576">
      <w:pPr>
        <w:spacing w:after="0" w:line="240" w:lineRule="auto"/>
        <w:jc w:val="both"/>
        <w:rPr>
          <w:b/>
          <w:sz w:val="24"/>
          <w:szCs w:val="24"/>
        </w:rPr>
      </w:pPr>
    </w:p>
    <w:p w:rsidR="00884170" w:rsidRDefault="00884170" w:rsidP="008C3098">
      <w:pPr>
        <w:suppressAutoHyphens w:val="0"/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III. WSPÓŁPRACA POZAFINANSOWA </w:t>
      </w:r>
    </w:p>
    <w:p w:rsidR="00884170" w:rsidRDefault="00884170" w:rsidP="002F403C">
      <w:pPr>
        <w:spacing w:before="240" w:after="0" w:line="100" w:lineRule="atLeast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Merytoryczna współpraca samorządów i organizacji może mieć bardzo wiele form. W ustawie wymieniono kilka, nie zamykając ich katalogu i dając organom administracji publicznej możliwość ich rozszerzania. Wymienione w ustawie przykładowe formy współpracy to: </w:t>
      </w:r>
    </w:p>
    <w:p w:rsidR="00884170" w:rsidRDefault="00884170" w:rsidP="002F403C">
      <w:pPr>
        <w:pStyle w:val="Akapitzlist1"/>
        <w:numPr>
          <w:ilvl w:val="0"/>
          <w:numId w:val="7"/>
        </w:numPr>
        <w:tabs>
          <w:tab w:val="left" w:pos="709"/>
        </w:tabs>
        <w:spacing w:before="240" w:after="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wzajemne informowanie się o planowanych kierunkach działalności, </w:t>
      </w:r>
    </w:p>
    <w:p w:rsidR="00884170" w:rsidRDefault="00884170" w:rsidP="00692CA7">
      <w:pPr>
        <w:pStyle w:val="Akapitzlist1"/>
        <w:numPr>
          <w:ilvl w:val="0"/>
          <w:numId w:val="7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konsultowanie z organizacjami pozarządowymi </w:t>
      </w:r>
      <w:r w:rsidR="000A07FC">
        <w:rPr>
          <w:sz w:val="24"/>
          <w:szCs w:val="24"/>
        </w:rPr>
        <w:t>projektów aktów normatywnych  w </w:t>
      </w:r>
      <w:r>
        <w:rPr>
          <w:sz w:val="24"/>
          <w:szCs w:val="24"/>
        </w:rPr>
        <w:t xml:space="preserve">dziedzinach dotyczących działalności statutowej tych organizacji, </w:t>
      </w:r>
    </w:p>
    <w:p w:rsidR="00884170" w:rsidRDefault="00884170" w:rsidP="00692CA7">
      <w:pPr>
        <w:pStyle w:val="Akapitzlist1"/>
        <w:numPr>
          <w:ilvl w:val="0"/>
          <w:numId w:val="7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konsultowanie projektów aktów normatywnych dotyczących sfery pożytku publicznego z radami pożytku publicznego, </w:t>
      </w:r>
    </w:p>
    <w:p w:rsidR="00884170" w:rsidRDefault="00884170" w:rsidP="00692CA7">
      <w:pPr>
        <w:pStyle w:val="Akapitzlist1"/>
        <w:numPr>
          <w:ilvl w:val="0"/>
          <w:numId w:val="7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tworzenie wspólnych zespołów doradczych i ini</w:t>
      </w:r>
      <w:r w:rsidR="000A07FC">
        <w:rPr>
          <w:sz w:val="24"/>
          <w:szCs w:val="24"/>
        </w:rPr>
        <w:t>cjatywnych,</w:t>
      </w:r>
      <w:r w:rsidR="009A0490">
        <w:rPr>
          <w:sz w:val="24"/>
          <w:szCs w:val="24"/>
        </w:rPr>
        <w:t xml:space="preserve"> komisji</w:t>
      </w:r>
      <w:r w:rsidR="000A07FC">
        <w:rPr>
          <w:sz w:val="24"/>
          <w:szCs w:val="24"/>
        </w:rPr>
        <w:t xml:space="preserve"> składających się  z </w:t>
      </w:r>
      <w:r>
        <w:rPr>
          <w:sz w:val="24"/>
          <w:szCs w:val="24"/>
        </w:rPr>
        <w:t>przedstawicieli sektora pozarządow</w:t>
      </w:r>
      <w:r w:rsidR="002036E3">
        <w:rPr>
          <w:sz w:val="24"/>
          <w:szCs w:val="24"/>
        </w:rPr>
        <w:t>ego i administracji publicznej,</w:t>
      </w:r>
    </w:p>
    <w:p w:rsidR="003C5862" w:rsidRDefault="002036E3" w:rsidP="00692CA7">
      <w:pPr>
        <w:pStyle w:val="Akapitzlist1"/>
        <w:numPr>
          <w:ilvl w:val="0"/>
          <w:numId w:val="7"/>
        </w:numPr>
        <w:tabs>
          <w:tab w:val="left" w:pos="709"/>
        </w:tabs>
        <w:spacing w:after="0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 w:rsidR="003C5862">
        <w:rPr>
          <w:sz w:val="24"/>
          <w:szCs w:val="24"/>
        </w:rPr>
        <w:t>omisje konkursowe do przeprowadzenia i rozstrzygnięcia otwartych konkursów ofert</w:t>
      </w:r>
      <w:r>
        <w:rPr>
          <w:sz w:val="24"/>
          <w:szCs w:val="24"/>
        </w:rPr>
        <w:t xml:space="preserve"> na realizację zadań publicznych.</w:t>
      </w:r>
    </w:p>
    <w:p w:rsidR="00884170" w:rsidRDefault="00884170" w:rsidP="00B6306A">
      <w:pPr>
        <w:spacing w:before="240" w:after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Obok wymienionych w ustawie przykładów, wypracowano szereg innych możliwości współdziałania z III sektorem. Mając świadomość posiad</w:t>
      </w:r>
      <w:r w:rsidR="006608F3">
        <w:rPr>
          <w:sz w:val="24"/>
          <w:szCs w:val="24"/>
        </w:rPr>
        <w:t>anych możliwości materialnych i </w:t>
      </w:r>
      <w:r>
        <w:rPr>
          <w:sz w:val="24"/>
          <w:szCs w:val="24"/>
        </w:rPr>
        <w:t xml:space="preserve">merytorycznych, Prezydent Miasta Tomaszowa Mazowieckiego wspólnie z podmiotami pozarządowymi podejmował </w:t>
      </w:r>
      <w:r w:rsidRPr="008B197D">
        <w:rPr>
          <w:sz w:val="24"/>
          <w:szCs w:val="24"/>
        </w:rPr>
        <w:t>w 20</w:t>
      </w:r>
      <w:r w:rsidR="0012550D">
        <w:rPr>
          <w:sz w:val="24"/>
          <w:szCs w:val="24"/>
        </w:rPr>
        <w:t>20</w:t>
      </w:r>
      <w:r w:rsidRPr="008B197D">
        <w:rPr>
          <w:sz w:val="24"/>
          <w:szCs w:val="24"/>
        </w:rPr>
        <w:t xml:space="preserve"> roku</w:t>
      </w:r>
      <w:r>
        <w:rPr>
          <w:sz w:val="24"/>
          <w:szCs w:val="24"/>
        </w:rPr>
        <w:t xml:space="preserve"> różnorodne działania, zmierzające do wzmacniania społecznej aktywności.</w:t>
      </w:r>
    </w:p>
    <w:p w:rsidR="00241C34" w:rsidRPr="00B6306A" w:rsidRDefault="00241C34" w:rsidP="00B25FCE">
      <w:pPr>
        <w:spacing w:after="0" w:line="360" w:lineRule="auto"/>
        <w:ind w:firstLine="708"/>
        <w:jc w:val="both"/>
        <w:rPr>
          <w:sz w:val="24"/>
          <w:szCs w:val="24"/>
        </w:rPr>
      </w:pPr>
    </w:p>
    <w:p w:rsidR="00884170" w:rsidRDefault="00D33D31" w:rsidP="00241C34">
      <w:pPr>
        <w:spacing w:after="0" w:line="100" w:lineRule="atLeast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32315" cy="2957208"/>
            <wp:effectExtent l="0" t="19050" r="0" b="52692"/>
            <wp:docPr id="190" name="Schemat organizacyjny 1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C44235" w:rsidRDefault="00C44235">
      <w:pPr>
        <w:spacing w:after="0" w:line="100" w:lineRule="atLeast"/>
        <w:ind w:firstLine="708"/>
        <w:jc w:val="both"/>
        <w:rPr>
          <w:sz w:val="24"/>
          <w:szCs w:val="24"/>
        </w:rPr>
      </w:pPr>
    </w:p>
    <w:p w:rsidR="00884170" w:rsidRDefault="00884170" w:rsidP="0052429B">
      <w:p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Schemat nr </w:t>
      </w:r>
      <w:r w:rsidR="00AE70AE">
        <w:rPr>
          <w:sz w:val="24"/>
          <w:szCs w:val="24"/>
        </w:rPr>
        <w:t>2</w:t>
      </w:r>
      <w:r>
        <w:rPr>
          <w:sz w:val="24"/>
          <w:szCs w:val="24"/>
        </w:rPr>
        <w:t>. Wykaz form współpracy pozafinansowej.</w:t>
      </w:r>
    </w:p>
    <w:p w:rsidR="00884170" w:rsidRDefault="00884170">
      <w:pPr>
        <w:spacing w:after="0" w:line="100" w:lineRule="atLeast"/>
        <w:jc w:val="both"/>
        <w:rPr>
          <w:sz w:val="24"/>
          <w:szCs w:val="24"/>
        </w:rPr>
      </w:pPr>
    </w:p>
    <w:p w:rsidR="00884170" w:rsidRDefault="00884170" w:rsidP="005224CC">
      <w:pPr>
        <w:suppressAutoHyphens w:val="0"/>
        <w:spacing w:after="0" w:line="240" w:lineRule="auto"/>
        <w:rPr>
          <w:b/>
          <w:sz w:val="24"/>
          <w:szCs w:val="24"/>
          <w:u w:val="single"/>
        </w:rPr>
      </w:pPr>
      <w:r>
        <w:rPr>
          <w:sz w:val="24"/>
          <w:szCs w:val="24"/>
        </w:rPr>
        <w:t>Współpraca pozafinansowa odbywała się w następujący</w:t>
      </w:r>
      <w:r w:rsidR="0058513D">
        <w:rPr>
          <w:sz w:val="24"/>
          <w:szCs w:val="24"/>
        </w:rPr>
        <w:t>ch formach</w:t>
      </w:r>
      <w:r>
        <w:rPr>
          <w:sz w:val="24"/>
          <w:szCs w:val="24"/>
        </w:rPr>
        <w:t xml:space="preserve">: </w:t>
      </w:r>
    </w:p>
    <w:p w:rsidR="00884170" w:rsidRPr="0041049B" w:rsidRDefault="007761E9">
      <w:pPr>
        <w:spacing w:after="0" w:line="100" w:lineRule="atLeast"/>
        <w:jc w:val="both"/>
        <w:rPr>
          <w:b/>
          <w:sz w:val="32"/>
          <w:szCs w:val="24"/>
          <w:u w:val="single"/>
        </w:rPr>
      </w:pPr>
      <w:r>
        <w:rPr>
          <w:b/>
          <w:noProof/>
          <w:sz w:val="32"/>
          <w:szCs w:val="24"/>
          <w:u w:val="single"/>
          <w:lang w:eastAsia="pl-PL"/>
        </w:rPr>
        <w:pict>
          <v:roundrect id="_x0000_s1289" style="position:absolute;left:0;text-align:left;margin-left:-9.6pt;margin-top:14.2pt;width:147.8pt;height:25.3pt;z-index:-251658240" arcsize="10923f" strokecolor="#17365d [2415]" strokeweight="2.25pt"/>
        </w:pict>
      </w:r>
    </w:p>
    <w:p w:rsidR="00884170" w:rsidRPr="006A1D68" w:rsidRDefault="00884170">
      <w:pPr>
        <w:spacing w:after="0" w:line="100" w:lineRule="atLeast"/>
        <w:jc w:val="both"/>
        <w:rPr>
          <w:sz w:val="24"/>
          <w:szCs w:val="24"/>
        </w:rPr>
      </w:pPr>
      <w:r w:rsidRPr="006A1D68">
        <w:rPr>
          <w:b/>
          <w:sz w:val="24"/>
          <w:szCs w:val="24"/>
        </w:rPr>
        <w:t>FORMA INFORMACYJNA</w:t>
      </w:r>
    </w:p>
    <w:p w:rsidR="00884170" w:rsidRDefault="00884170">
      <w:pPr>
        <w:spacing w:after="0" w:line="100" w:lineRule="atLeast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84170" w:rsidRPr="001200F6" w:rsidRDefault="00884170" w:rsidP="00692CA7">
      <w:pPr>
        <w:pStyle w:val="Akapitzlist1"/>
        <w:numPr>
          <w:ilvl w:val="0"/>
          <w:numId w:val="8"/>
        </w:numPr>
        <w:spacing w:after="0" w:line="100" w:lineRule="atLeast"/>
        <w:jc w:val="both"/>
        <w:rPr>
          <w:sz w:val="24"/>
          <w:szCs w:val="24"/>
        </w:rPr>
      </w:pPr>
      <w:r w:rsidRPr="001200F6">
        <w:rPr>
          <w:sz w:val="24"/>
          <w:szCs w:val="24"/>
        </w:rPr>
        <w:t>prowadzono konsultacje społeczne dotyczących sfery działalności pożytku public</w:t>
      </w:r>
      <w:r w:rsidR="00847FF0" w:rsidRPr="001200F6">
        <w:rPr>
          <w:sz w:val="24"/>
          <w:szCs w:val="24"/>
        </w:rPr>
        <w:t xml:space="preserve">znego </w:t>
      </w:r>
    </w:p>
    <w:p w:rsidR="00884170" w:rsidRPr="0042757C" w:rsidRDefault="00884170" w:rsidP="00692CA7">
      <w:pPr>
        <w:pStyle w:val="Akapitzlist1"/>
        <w:numPr>
          <w:ilvl w:val="0"/>
          <w:numId w:val="8"/>
        </w:numPr>
        <w:spacing w:after="0" w:line="100" w:lineRule="atLeast"/>
        <w:jc w:val="both"/>
        <w:rPr>
          <w:sz w:val="24"/>
          <w:szCs w:val="24"/>
        </w:rPr>
      </w:pPr>
      <w:r w:rsidRPr="001200F6">
        <w:rPr>
          <w:sz w:val="24"/>
          <w:szCs w:val="24"/>
        </w:rPr>
        <w:t>informowano i wspierano organizacje w ubieganiu</w:t>
      </w:r>
      <w:r w:rsidR="00330CD0" w:rsidRPr="001200F6">
        <w:rPr>
          <w:sz w:val="24"/>
          <w:szCs w:val="24"/>
        </w:rPr>
        <w:t xml:space="preserve"> się o pozyskiwanie funduszy ze </w:t>
      </w:r>
      <w:r w:rsidRPr="001200F6">
        <w:rPr>
          <w:sz w:val="24"/>
          <w:szCs w:val="24"/>
        </w:rPr>
        <w:t xml:space="preserve">środków pozabudżetowych, </w:t>
      </w:r>
    </w:p>
    <w:p w:rsidR="00884170" w:rsidRPr="0042757C" w:rsidRDefault="00884170" w:rsidP="00692CA7">
      <w:pPr>
        <w:pStyle w:val="Akapitzlist1"/>
        <w:numPr>
          <w:ilvl w:val="0"/>
          <w:numId w:val="8"/>
        </w:numPr>
        <w:spacing w:after="0" w:line="100" w:lineRule="atLeast"/>
        <w:jc w:val="both"/>
        <w:rPr>
          <w:spacing w:val="-4"/>
          <w:sz w:val="24"/>
          <w:szCs w:val="24"/>
        </w:rPr>
      </w:pPr>
      <w:r w:rsidRPr="0042757C">
        <w:rPr>
          <w:sz w:val="24"/>
          <w:szCs w:val="24"/>
        </w:rPr>
        <w:t xml:space="preserve">prowadzono oraz aktualizowano wykaz organizacji pozarządowych, </w:t>
      </w:r>
    </w:p>
    <w:p w:rsidR="00884170" w:rsidRPr="00A02D67" w:rsidRDefault="00884170" w:rsidP="00692CA7">
      <w:pPr>
        <w:pStyle w:val="Akapitzlist1"/>
        <w:numPr>
          <w:ilvl w:val="0"/>
          <w:numId w:val="8"/>
        </w:numPr>
        <w:spacing w:after="0" w:line="100" w:lineRule="atLeast"/>
        <w:jc w:val="both"/>
        <w:rPr>
          <w:sz w:val="24"/>
          <w:szCs w:val="24"/>
        </w:rPr>
      </w:pPr>
      <w:r w:rsidRPr="00A02D67">
        <w:rPr>
          <w:spacing w:val="-4"/>
          <w:sz w:val="24"/>
          <w:szCs w:val="24"/>
        </w:rPr>
        <w:t>przyjmowano pisemne propozycje realizacji zadań publicznych planowanych  na 20</w:t>
      </w:r>
      <w:r w:rsidR="000C5B84">
        <w:rPr>
          <w:spacing w:val="-4"/>
          <w:sz w:val="24"/>
          <w:szCs w:val="24"/>
        </w:rPr>
        <w:t>2</w:t>
      </w:r>
      <w:r w:rsidR="00C5006E">
        <w:rPr>
          <w:spacing w:val="-4"/>
          <w:sz w:val="24"/>
          <w:szCs w:val="24"/>
        </w:rPr>
        <w:t>1</w:t>
      </w:r>
      <w:r w:rsidRPr="00A02D67">
        <w:rPr>
          <w:spacing w:val="-4"/>
          <w:sz w:val="24"/>
          <w:szCs w:val="24"/>
        </w:rPr>
        <w:t xml:space="preserve"> r., </w:t>
      </w:r>
    </w:p>
    <w:p w:rsidR="00884170" w:rsidRDefault="00884170" w:rsidP="00692CA7">
      <w:pPr>
        <w:pStyle w:val="Akapitzlist1"/>
        <w:numPr>
          <w:ilvl w:val="0"/>
          <w:numId w:val="8"/>
        </w:numPr>
        <w:spacing w:after="0" w:line="100" w:lineRule="atLeast"/>
        <w:jc w:val="both"/>
        <w:rPr>
          <w:color w:val="FF0000"/>
          <w:sz w:val="24"/>
          <w:szCs w:val="24"/>
        </w:rPr>
      </w:pPr>
      <w:r w:rsidRPr="0042757C">
        <w:rPr>
          <w:sz w:val="24"/>
          <w:szCs w:val="24"/>
        </w:rPr>
        <w:t>udostępniano informacje o działalności lokalnych organizacji w portalach internetowych Urzędu Miast</w:t>
      </w:r>
      <w:r w:rsidRPr="00E35A0F">
        <w:rPr>
          <w:sz w:val="24"/>
          <w:szCs w:val="24"/>
        </w:rPr>
        <w:t>a,</w:t>
      </w:r>
      <w:r>
        <w:rPr>
          <w:color w:val="FF0000"/>
          <w:sz w:val="24"/>
          <w:szCs w:val="24"/>
        </w:rPr>
        <w:t xml:space="preserve"> </w:t>
      </w:r>
    </w:p>
    <w:p w:rsidR="00884170" w:rsidRPr="0042757C" w:rsidRDefault="00884170" w:rsidP="00692CA7">
      <w:pPr>
        <w:pStyle w:val="Akapitzlist1"/>
        <w:numPr>
          <w:ilvl w:val="0"/>
          <w:numId w:val="8"/>
        </w:numPr>
        <w:spacing w:after="0" w:line="100" w:lineRule="atLeast"/>
        <w:jc w:val="both"/>
        <w:rPr>
          <w:sz w:val="24"/>
          <w:szCs w:val="24"/>
        </w:rPr>
      </w:pPr>
      <w:r w:rsidRPr="0042757C">
        <w:rPr>
          <w:sz w:val="24"/>
          <w:szCs w:val="24"/>
        </w:rPr>
        <w:t xml:space="preserve">prowadzono bezpłatne doradztwo i udzielano pomocy merytorycznej, </w:t>
      </w:r>
    </w:p>
    <w:p w:rsidR="00884170" w:rsidRPr="00900665" w:rsidRDefault="008B3502" w:rsidP="00692CA7">
      <w:pPr>
        <w:pStyle w:val="Akapitzlist1"/>
        <w:numPr>
          <w:ilvl w:val="0"/>
          <w:numId w:val="8"/>
        </w:numPr>
        <w:spacing w:after="0" w:line="100" w:lineRule="atLeast"/>
        <w:ind w:left="709"/>
        <w:jc w:val="both"/>
        <w:rPr>
          <w:sz w:val="24"/>
          <w:szCs w:val="24"/>
        </w:rPr>
      </w:pPr>
      <w:r w:rsidRPr="00900665">
        <w:rPr>
          <w:sz w:val="24"/>
          <w:szCs w:val="24"/>
        </w:rPr>
        <w:t>zorganizowano szkolen</w:t>
      </w:r>
      <w:r w:rsidR="00052E16" w:rsidRPr="00900665">
        <w:rPr>
          <w:sz w:val="24"/>
          <w:szCs w:val="24"/>
        </w:rPr>
        <w:t>ie</w:t>
      </w:r>
      <w:r w:rsidR="003D39E8" w:rsidRPr="00900665">
        <w:rPr>
          <w:sz w:val="24"/>
          <w:szCs w:val="24"/>
        </w:rPr>
        <w:t xml:space="preserve"> </w:t>
      </w:r>
      <w:r w:rsidR="00900665" w:rsidRPr="00900665">
        <w:rPr>
          <w:sz w:val="24"/>
          <w:szCs w:val="24"/>
        </w:rPr>
        <w:t xml:space="preserve">z omówienia wzoru ofert na realizację zadania publicznego </w:t>
      </w:r>
      <w:r w:rsidR="008F4DE2" w:rsidRPr="00900665">
        <w:rPr>
          <w:sz w:val="24"/>
          <w:szCs w:val="24"/>
        </w:rPr>
        <w:t>podczas któr</w:t>
      </w:r>
      <w:r w:rsidR="005E4F12" w:rsidRPr="00900665">
        <w:rPr>
          <w:sz w:val="24"/>
          <w:szCs w:val="24"/>
        </w:rPr>
        <w:t>ego</w:t>
      </w:r>
      <w:r w:rsidR="008F4DE2" w:rsidRPr="00900665">
        <w:rPr>
          <w:sz w:val="24"/>
          <w:szCs w:val="24"/>
        </w:rPr>
        <w:t xml:space="preserve"> uczestniczyło około 30 osób</w:t>
      </w:r>
      <w:r w:rsidR="00091BC9" w:rsidRPr="00900665">
        <w:rPr>
          <w:sz w:val="24"/>
          <w:szCs w:val="24"/>
        </w:rPr>
        <w:t>,</w:t>
      </w:r>
    </w:p>
    <w:p w:rsidR="00B4397A" w:rsidRPr="003D39E8" w:rsidRDefault="00B4397A" w:rsidP="00692CA7">
      <w:pPr>
        <w:pStyle w:val="Akapitzlist1"/>
        <w:numPr>
          <w:ilvl w:val="0"/>
          <w:numId w:val="8"/>
        </w:numPr>
        <w:spacing w:after="0" w:line="100" w:lineRule="atLeast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komunikowano się za pomocą skrzynki e-mailowej.</w:t>
      </w:r>
    </w:p>
    <w:p w:rsidR="005E4F12" w:rsidRPr="00B25FCE" w:rsidRDefault="005E4F12">
      <w:pPr>
        <w:spacing w:after="0" w:line="100" w:lineRule="atLeast"/>
        <w:jc w:val="both"/>
        <w:rPr>
          <w:b/>
          <w:sz w:val="10"/>
          <w:szCs w:val="24"/>
          <w:u w:val="single"/>
        </w:rPr>
      </w:pPr>
    </w:p>
    <w:p w:rsidR="00F8662B" w:rsidRDefault="007761E9" w:rsidP="00F8662B">
      <w:pPr>
        <w:spacing w:after="0" w:line="240" w:lineRule="auto"/>
        <w:jc w:val="both"/>
        <w:rPr>
          <w:b/>
          <w:sz w:val="24"/>
          <w:szCs w:val="24"/>
        </w:rPr>
      </w:pPr>
      <w:r w:rsidRPr="007761E9">
        <w:rPr>
          <w:b/>
          <w:noProof/>
          <w:sz w:val="24"/>
          <w:szCs w:val="24"/>
          <w:u w:val="single"/>
          <w:lang w:eastAsia="pl-PL"/>
        </w:rPr>
        <w:pict>
          <v:roundrect id="_x0000_s1290" style="position:absolute;left:0;text-align:left;margin-left:-8.2pt;margin-top:12.45pt;width:146.4pt;height:26.35pt;z-index:-251657216" arcsize="10923f" strokecolor="#17365d [2415]" strokeweight="2.25pt"/>
        </w:pict>
      </w:r>
    </w:p>
    <w:p w:rsidR="00884170" w:rsidRPr="00624614" w:rsidRDefault="00884170">
      <w:pPr>
        <w:spacing w:after="0" w:line="100" w:lineRule="atLeast"/>
        <w:jc w:val="both"/>
        <w:rPr>
          <w:sz w:val="24"/>
          <w:szCs w:val="24"/>
        </w:rPr>
      </w:pPr>
      <w:r w:rsidRPr="00624614">
        <w:rPr>
          <w:b/>
          <w:sz w:val="24"/>
          <w:szCs w:val="24"/>
        </w:rPr>
        <w:t>FORMA PROMOCYJNA</w:t>
      </w:r>
    </w:p>
    <w:p w:rsidR="00884170" w:rsidRDefault="00884170">
      <w:pPr>
        <w:spacing w:after="0" w:line="100" w:lineRule="atLeast"/>
        <w:jc w:val="both"/>
        <w:rPr>
          <w:sz w:val="24"/>
          <w:szCs w:val="24"/>
        </w:rPr>
      </w:pPr>
    </w:p>
    <w:p w:rsidR="00012DA7" w:rsidRPr="00D702B8" w:rsidRDefault="00012DA7" w:rsidP="00F8662B">
      <w:pPr>
        <w:spacing w:after="0" w:line="240" w:lineRule="auto"/>
        <w:jc w:val="both"/>
        <w:rPr>
          <w:sz w:val="10"/>
          <w:szCs w:val="24"/>
        </w:rPr>
      </w:pPr>
    </w:p>
    <w:p w:rsidR="00884170" w:rsidRDefault="000E589B" w:rsidP="00091BC9">
      <w:pPr>
        <w:pStyle w:val="Akapitzlist1"/>
        <w:numPr>
          <w:ilvl w:val="0"/>
          <w:numId w:val="9"/>
        </w:numPr>
        <w:spacing w:after="0" w:line="100" w:lineRule="atLeast"/>
        <w:ind w:left="567" w:hanging="283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</w:t>
      </w:r>
      <w:r w:rsidR="00884170">
        <w:rPr>
          <w:sz w:val="24"/>
          <w:szCs w:val="24"/>
        </w:rPr>
        <w:t>współorganizowano X</w:t>
      </w:r>
      <w:r w:rsidR="00F61651">
        <w:rPr>
          <w:sz w:val="24"/>
          <w:szCs w:val="24"/>
        </w:rPr>
        <w:t>I</w:t>
      </w:r>
      <w:r w:rsidR="00D45CE2">
        <w:rPr>
          <w:sz w:val="24"/>
          <w:szCs w:val="24"/>
        </w:rPr>
        <w:t>V</w:t>
      </w:r>
      <w:r w:rsidR="00884170">
        <w:rPr>
          <w:sz w:val="24"/>
          <w:szCs w:val="24"/>
        </w:rPr>
        <w:t xml:space="preserve"> Piknik Organizacji Pozarządowych LOKALNI NIEBANALNI, </w:t>
      </w:r>
    </w:p>
    <w:p w:rsidR="00884170" w:rsidRPr="00B814A2" w:rsidRDefault="000E589B" w:rsidP="00091BC9">
      <w:pPr>
        <w:pStyle w:val="Akapitzlist1"/>
        <w:numPr>
          <w:ilvl w:val="0"/>
          <w:numId w:val="9"/>
        </w:numPr>
        <w:tabs>
          <w:tab w:val="clear" w:pos="0"/>
          <w:tab w:val="num" w:pos="567"/>
        </w:tabs>
        <w:spacing w:after="0" w:line="100" w:lineRule="atLeast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45CE2" w:rsidRPr="00B814A2">
        <w:rPr>
          <w:sz w:val="24"/>
          <w:szCs w:val="24"/>
        </w:rPr>
        <w:t xml:space="preserve">przeprowadzono </w:t>
      </w:r>
      <w:r w:rsidR="00F47A79" w:rsidRPr="00B814A2">
        <w:rPr>
          <w:sz w:val="24"/>
          <w:szCs w:val="24"/>
        </w:rPr>
        <w:t>I</w:t>
      </w:r>
      <w:r w:rsidR="00D45CE2" w:rsidRPr="00B814A2">
        <w:rPr>
          <w:sz w:val="24"/>
          <w:szCs w:val="24"/>
        </w:rPr>
        <w:t>X</w:t>
      </w:r>
      <w:r w:rsidR="00A340B8" w:rsidRPr="00B814A2">
        <w:rPr>
          <w:sz w:val="24"/>
          <w:szCs w:val="24"/>
        </w:rPr>
        <w:t> </w:t>
      </w:r>
      <w:r w:rsidR="00884170" w:rsidRPr="00B814A2">
        <w:rPr>
          <w:sz w:val="24"/>
          <w:szCs w:val="24"/>
        </w:rPr>
        <w:t xml:space="preserve">edycję kampanii promującej przekazywanie 1% podatku dochodowego na rzecz tomaszowskich organizacji pożytku publicznego pod hasłem: </w:t>
      </w:r>
      <w:r w:rsidR="004E6B5C" w:rsidRPr="00B814A2">
        <w:rPr>
          <w:sz w:val="24"/>
          <w:szCs w:val="24"/>
        </w:rPr>
        <w:t>„A </w:t>
      </w:r>
      <w:r w:rsidR="00884170" w:rsidRPr="00B814A2">
        <w:rPr>
          <w:sz w:val="24"/>
          <w:szCs w:val="24"/>
        </w:rPr>
        <w:t xml:space="preserve">gdy nadchodzi pora PIT-owa, wpisz 1% dla Tomaszowa”, </w:t>
      </w:r>
      <w:r w:rsidR="00371BF8" w:rsidRPr="00B814A2">
        <w:rPr>
          <w:sz w:val="24"/>
          <w:szCs w:val="24"/>
        </w:rPr>
        <w:t>wydruk plakatów informacyjnych,</w:t>
      </w:r>
    </w:p>
    <w:p w:rsidR="00884170" w:rsidRPr="00537EF2" w:rsidRDefault="00884170" w:rsidP="00D56130">
      <w:pPr>
        <w:pStyle w:val="Akapitzlist1"/>
        <w:numPr>
          <w:ilvl w:val="0"/>
          <w:numId w:val="9"/>
        </w:numPr>
        <w:spacing w:after="0" w:line="100" w:lineRule="atLeast"/>
        <w:ind w:left="567" w:hanging="283"/>
        <w:jc w:val="both"/>
        <w:rPr>
          <w:color w:val="FF0000"/>
          <w:sz w:val="24"/>
          <w:szCs w:val="24"/>
        </w:rPr>
      </w:pPr>
      <w:r w:rsidRPr="00823B2B">
        <w:rPr>
          <w:sz w:val="24"/>
          <w:szCs w:val="24"/>
        </w:rPr>
        <w:t xml:space="preserve">włączano się w organizację imprez promujących działalność </w:t>
      </w:r>
      <w:proofErr w:type="spellStart"/>
      <w:r w:rsidRPr="00823B2B">
        <w:rPr>
          <w:sz w:val="24"/>
          <w:szCs w:val="24"/>
        </w:rPr>
        <w:t>wolontariacką</w:t>
      </w:r>
      <w:proofErr w:type="spellEnd"/>
      <w:r w:rsidRPr="00823B2B">
        <w:rPr>
          <w:sz w:val="24"/>
          <w:szCs w:val="24"/>
        </w:rPr>
        <w:t>,</w:t>
      </w:r>
      <w:r w:rsidRPr="00537EF2">
        <w:rPr>
          <w:color w:val="FF0000"/>
          <w:sz w:val="24"/>
          <w:szCs w:val="24"/>
        </w:rPr>
        <w:t xml:space="preserve"> </w:t>
      </w:r>
    </w:p>
    <w:p w:rsidR="00884170" w:rsidRDefault="00884170" w:rsidP="00D56130">
      <w:pPr>
        <w:pStyle w:val="Akapitzlist1"/>
        <w:numPr>
          <w:ilvl w:val="0"/>
          <w:numId w:val="9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wniosek organizacji wyróżniano w formie statuetek, pucharów i dyplomów najbardziej aktywnych działaczy </w:t>
      </w:r>
      <w:r w:rsidR="001F1AB5">
        <w:rPr>
          <w:sz w:val="24"/>
          <w:szCs w:val="24"/>
        </w:rPr>
        <w:t>NGO lub wydawano im referencje,</w:t>
      </w:r>
    </w:p>
    <w:p w:rsidR="00CD156B" w:rsidRDefault="00962EA7" w:rsidP="005A3AD0">
      <w:pPr>
        <w:pStyle w:val="Akapitzlist1"/>
        <w:numPr>
          <w:ilvl w:val="0"/>
          <w:numId w:val="9"/>
        </w:numPr>
        <w:spacing w:after="0" w:line="100" w:lineRule="atLeast"/>
        <w:ind w:left="567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wystawienie </w:t>
      </w:r>
      <w:r w:rsidR="00D56130">
        <w:rPr>
          <w:sz w:val="24"/>
          <w:szCs w:val="24"/>
        </w:rPr>
        <w:t>referencj</w:t>
      </w:r>
      <w:r>
        <w:rPr>
          <w:sz w:val="24"/>
          <w:szCs w:val="24"/>
        </w:rPr>
        <w:t>i</w:t>
      </w:r>
      <w:r w:rsidR="00D5613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C96F27" w:rsidRPr="007B0816" w:rsidRDefault="007761E9">
      <w:pPr>
        <w:spacing w:after="0" w:line="100" w:lineRule="atLeast"/>
        <w:jc w:val="both"/>
        <w:rPr>
          <w:szCs w:val="24"/>
        </w:rPr>
      </w:pPr>
      <w:r>
        <w:rPr>
          <w:noProof/>
          <w:szCs w:val="24"/>
          <w:lang w:eastAsia="pl-PL"/>
        </w:rPr>
        <w:lastRenderedPageBreak/>
        <w:pict>
          <v:roundrect id="_x0000_s1292" style="position:absolute;left:0;text-align:left;margin-left:-8.2pt;margin-top:10.3pt;width:147.8pt;height:26.3pt;z-index:-251655168" arcsize="10923f" strokecolor="#17365d [2415]" strokeweight="2.25pt"/>
        </w:pict>
      </w:r>
    </w:p>
    <w:p w:rsidR="00884170" w:rsidRPr="00624614" w:rsidRDefault="00884170">
      <w:pPr>
        <w:spacing w:after="0" w:line="100" w:lineRule="atLeast"/>
        <w:jc w:val="both"/>
        <w:rPr>
          <w:b/>
          <w:sz w:val="24"/>
          <w:szCs w:val="24"/>
        </w:rPr>
      </w:pPr>
      <w:r w:rsidRPr="00624614">
        <w:rPr>
          <w:sz w:val="24"/>
          <w:szCs w:val="24"/>
        </w:rPr>
        <w:t xml:space="preserve"> </w:t>
      </w:r>
      <w:r w:rsidRPr="00624614">
        <w:rPr>
          <w:b/>
          <w:sz w:val="24"/>
          <w:szCs w:val="24"/>
        </w:rPr>
        <w:t>FORMA ORGANIZACYJNA</w:t>
      </w:r>
    </w:p>
    <w:p w:rsidR="00884170" w:rsidRDefault="00884170">
      <w:pPr>
        <w:spacing w:after="0" w:line="100" w:lineRule="atLeast"/>
        <w:jc w:val="both"/>
        <w:rPr>
          <w:b/>
          <w:sz w:val="24"/>
          <w:szCs w:val="24"/>
          <w:u w:val="single"/>
        </w:rPr>
      </w:pPr>
    </w:p>
    <w:p w:rsidR="00884170" w:rsidRPr="007C68E2" w:rsidRDefault="00884170" w:rsidP="00692CA7">
      <w:pPr>
        <w:pStyle w:val="Akapitzlist1"/>
        <w:numPr>
          <w:ilvl w:val="0"/>
          <w:numId w:val="10"/>
        </w:num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realizowano wspólne projekty na rzecz społeczności lokalnych, w szczególności z zakresu kultury, sportu, rekreacji, ochrony zdrowia, upowszechniania tradycji narodowych, podejmowano inicjatywy integrujące sektor publiczny i pozarządowy w zakresie zadań ważnych dla lokalnego rozwoju (</w:t>
      </w:r>
      <w:proofErr w:type="spellStart"/>
      <w:r>
        <w:rPr>
          <w:sz w:val="24"/>
          <w:szCs w:val="24"/>
        </w:rPr>
        <w:t>współorganizacja</w:t>
      </w:r>
      <w:proofErr w:type="spellEnd"/>
      <w:r>
        <w:rPr>
          <w:sz w:val="24"/>
          <w:szCs w:val="24"/>
        </w:rPr>
        <w:t xml:space="preserve"> imprez patriotycznych, podejmowanie działań </w:t>
      </w:r>
      <w:r w:rsidRPr="007C68E2">
        <w:rPr>
          <w:sz w:val="24"/>
          <w:szCs w:val="24"/>
        </w:rPr>
        <w:t xml:space="preserve">partnerskich np. Piknik LOKALNI NIEBANALNI, Dzień Seniora), </w:t>
      </w:r>
    </w:p>
    <w:p w:rsidR="003C3553" w:rsidRPr="00CC1470" w:rsidRDefault="003C3553" w:rsidP="00692CA7">
      <w:pPr>
        <w:pStyle w:val="Akapitzlist1"/>
        <w:numPr>
          <w:ilvl w:val="0"/>
          <w:numId w:val="10"/>
        </w:numPr>
        <w:spacing w:after="0" w:line="100" w:lineRule="atLeast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komisje konkursowe.</w:t>
      </w:r>
    </w:p>
    <w:p w:rsidR="00884170" w:rsidRPr="00B63800" w:rsidRDefault="007761E9" w:rsidP="0041414B">
      <w:pPr>
        <w:spacing w:after="0" w:line="100" w:lineRule="atLeast"/>
        <w:jc w:val="both"/>
        <w:rPr>
          <w:szCs w:val="24"/>
        </w:rPr>
      </w:pPr>
      <w:r>
        <w:rPr>
          <w:noProof/>
          <w:szCs w:val="24"/>
          <w:lang w:eastAsia="pl-PL"/>
        </w:rPr>
        <w:pict>
          <v:roundrect id="_x0000_s1291" style="position:absolute;left:0;text-align:left;margin-left:-8.2pt;margin-top:13.3pt;width:134.95pt;height:22.2pt;z-index:-251656192" arcsize="10923f" strokecolor="#17365d [2415]" strokeweight="2.25pt"/>
        </w:pict>
      </w:r>
    </w:p>
    <w:p w:rsidR="00884170" w:rsidRPr="00624614" w:rsidRDefault="00884170">
      <w:pPr>
        <w:spacing w:after="0" w:line="100" w:lineRule="atLeast"/>
        <w:jc w:val="both"/>
        <w:rPr>
          <w:sz w:val="24"/>
          <w:szCs w:val="24"/>
        </w:rPr>
      </w:pPr>
      <w:r w:rsidRPr="00624614">
        <w:rPr>
          <w:b/>
          <w:sz w:val="24"/>
          <w:szCs w:val="24"/>
        </w:rPr>
        <w:t>FORMA TECHNICZNA</w:t>
      </w:r>
    </w:p>
    <w:p w:rsidR="00884170" w:rsidRPr="001E7E42" w:rsidRDefault="00884170" w:rsidP="001E7E42">
      <w:pPr>
        <w:spacing w:after="0" w:line="240" w:lineRule="auto"/>
        <w:jc w:val="both"/>
        <w:rPr>
          <w:sz w:val="18"/>
          <w:szCs w:val="24"/>
        </w:rPr>
      </w:pPr>
    </w:p>
    <w:p w:rsidR="00884170" w:rsidRDefault="00884170" w:rsidP="00692CA7">
      <w:pPr>
        <w:pStyle w:val="Akapitzlist1"/>
        <w:numPr>
          <w:ilvl w:val="0"/>
          <w:numId w:val="11"/>
        </w:num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udostępniano pomieszczenia i użyczano sprzęt multimedialny do realizacji działań na rzecz społeczności lokalnych, stanowiący zasoby Gminy Miasto Tomaszów Mazowiecki, </w:t>
      </w:r>
    </w:p>
    <w:p w:rsidR="00884170" w:rsidRDefault="00884170" w:rsidP="00692CA7">
      <w:pPr>
        <w:pStyle w:val="Akapitzlist1"/>
        <w:numPr>
          <w:ilvl w:val="0"/>
          <w:numId w:val="11"/>
        </w:numPr>
        <w:spacing w:after="0" w:line="100" w:lineRule="atLeast"/>
        <w:jc w:val="both"/>
        <w:rPr>
          <w:sz w:val="24"/>
          <w:szCs w:val="24"/>
        </w:rPr>
      </w:pPr>
      <w:r>
        <w:rPr>
          <w:sz w:val="24"/>
          <w:szCs w:val="24"/>
        </w:rPr>
        <w:t>umożliwiano dostęp do literatury poświęconej działalności organizacji III sektora.</w:t>
      </w:r>
    </w:p>
    <w:p w:rsidR="00884170" w:rsidRDefault="00884170" w:rsidP="00AD3A55">
      <w:pPr>
        <w:pStyle w:val="Akapitzlist1"/>
        <w:numPr>
          <w:ilvl w:val="0"/>
          <w:numId w:val="28"/>
        </w:numPr>
        <w:spacing w:before="240" w:after="0" w:line="100" w:lineRule="atLeast"/>
        <w:ind w:left="851" w:hanging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Miejska Rada Działalności Pożytku Publicznego w Tomaszowie Mazowieckim </w:t>
      </w:r>
    </w:p>
    <w:p w:rsidR="00833C2F" w:rsidRPr="00F126E6" w:rsidRDefault="00833C2F" w:rsidP="00AD3A55">
      <w:pPr>
        <w:pStyle w:val="Akapitzlist1"/>
        <w:spacing w:before="240" w:after="0"/>
        <w:ind w:left="0" w:firstLine="426"/>
        <w:jc w:val="both"/>
        <w:rPr>
          <w:sz w:val="24"/>
          <w:szCs w:val="24"/>
        </w:rPr>
      </w:pPr>
      <w:r w:rsidRPr="00F126E6">
        <w:rPr>
          <w:sz w:val="24"/>
          <w:szCs w:val="24"/>
        </w:rPr>
        <w:t>Miejska Rada Działalności Pożytku Publicznego w Tomaszowie Mazowieckim w roku 20</w:t>
      </w:r>
      <w:r w:rsidR="00C46CAC" w:rsidRPr="00F126E6">
        <w:rPr>
          <w:sz w:val="24"/>
          <w:szCs w:val="24"/>
        </w:rPr>
        <w:t>2</w:t>
      </w:r>
      <w:r w:rsidR="00AD3A55" w:rsidRPr="00F126E6">
        <w:rPr>
          <w:sz w:val="24"/>
          <w:szCs w:val="24"/>
        </w:rPr>
        <w:t>1</w:t>
      </w:r>
      <w:r w:rsidRPr="00F126E6">
        <w:rPr>
          <w:sz w:val="24"/>
          <w:szCs w:val="24"/>
        </w:rPr>
        <w:t xml:space="preserve"> kontynuowała V kadencję, w ramach której odbyły się </w:t>
      </w:r>
      <w:r w:rsidR="007E4FCA" w:rsidRPr="00F126E6">
        <w:rPr>
          <w:sz w:val="24"/>
          <w:szCs w:val="24"/>
        </w:rPr>
        <w:t>trzy</w:t>
      </w:r>
      <w:r w:rsidR="00251200" w:rsidRPr="00F126E6">
        <w:rPr>
          <w:sz w:val="24"/>
          <w:szCs w:val="24"/>
        </w:rPr>
        <w:t xml:space="preserve"> </w:t>
      </w:r>
      <w:r w:rsidRPr="00F126E6">
        <w:rPr>
          <w:sz w:val="24"/>
          <w:szCs w:val="24"/>
        </w:rPr>
        <w:t>posiedzenia stacjonarne. Jako społeczn</w:t>
      </w:r>
      <w:r w:rsidR="00444015" w:rsidRPr="00F126E6">
        <w:rPr>
          <w:sz w:val="24"/>
          <w:szCs w:val="24"/>
        </w:rPr>
        <w:t>y organ opiniodawczo-doradczy w </w:t>
      </w:r>
      <w:r w:rsidRPr="00F126E6">
        <w:rPr>
          <w:sz w:val="24"/>
          <w:szCs w:val="24"/>
        </w:rPr>
        <w:t>zakresie działalności pożytku publicznego, podejmowała</w:t>
      </w:r>
      <w:r w:rsidR="00444015" w:rsidRPr="00F126E6">
        <w:rPr>
          <w:sz w:val="24"/>
          <w:szCs w:val="24"/>
        </w:rPr>
        <w:t xml:space="preserve"> </w:t>
      </w:r>
      <w:r w:rsidR="007E4FCA" w:rsidRPr="00F126E6">
        <w:rPr>
          <w:sz w:val="24"/>
          <w:szCs w:val="24"/>
        </w:rPr>
        <w:t xml:space="preserve">działania </w:t>
      </w:r>
      <w:r w:rsidR="00444015" w:rsidRPr="00F126E6">
        <w:rPr>
          <w:sz w:val="24"/>
          <w:szCs w:val="24"/>
        </w:rPr>
        <w:t>zmierzając</w:t>
      </w:r>
      <w:r w:rsidR="00F126E6" w:rsidRPr="00F126E6">
        <w:rPr>
          <w:sz w:val="24"/>
          <w:szCs w:val="24"/>
        </w:rPr>
        <w:t>e</w:t>
      </w:r>
      <w:r w:rsidR="00444015" w:rsidRPr="00F126E6">
        <w:rPr>
          <w:sz w:val="24"/>
          <w:szCs w:val="24"/>
        </w:rPr>
        <w:t xml:space="preserve"> do </w:t>
      </w:r>
      <w:r w:rsidRPr="00F126E6">
        <w:rPr>
          <w:sz w:val="24"/>
          <w:szCs w:val="24"/>
        </w:rPr>
        <w:t>rozwoju lokalnego sektora pozarządowego. Wszystkie spotkania miały charakter otwarty</w:t>
      </w:r>
      <w:r w:rsidR="00186B54" w:rsidRPr="00F126E6">
        <w:rPr>
          <w:sz w:val="24"/>
          <w:szCs w:val="24"/>
        </w:rPr>
        <w:t>.</w:t>
      </w:r>
      <w:r w:rsidRPr="00F126E6">
        <w:rPr>
          <w:sz w:val="24"/>
          <w:szCs w:val="24"/>
        </w:rPr>
        <w:t xml:space="preserve"> Podczas posiedzeń </w:t>
      </w:r>
      <w:r w:rsidR="00C91EC7" w:rsidRPr="00F126E6">
        <w:rPr>
          <w:sz w:val="24"/>
          <w:szCs w:val="24"/>
        </w:rPr>
        <w:t xml:space="preserve">podjęto </w:t>
      </w:r>
      <w:r w:rsidR="00EC62B7" w:rsidRPr="00F126E6">
        <w:rPr>
          <w:sz w:val="24"/>
          <w:szCs w:val="24"/>
        </w:rPr>
        <w:t>4</w:t>
      </w:r>
      <w:r w:rsidRPr="00F126E6">
        <w:rPr>
          <w:sz w:val="24"/>
          <w:szCs w:val="24"/>
        </w:rPr>
        <w:t xml:space="preserve"> uchwał</w:t>
      </w:r>
      <w:r w:rsidR="00EC62B7" w:rsidRPr="00F126E6">
        <w:rPr>
          <w:sz w:val="24"/>
          <w:szCs w:val="24"/>
        </w:rPr>
        <w:t>y</w:t>
      </w:r>
      <w:r w:rsidRPr="00F126E6">
        <w:rPr>
          <w:sz w:val="24"/>
          <w:szCs w:val="24"/>
        </w:rPr>
        <w:t xml:space="preserve">: </w:t>
      </w:r>
    </w:p>
    <w:p w:rsidR="00884170" w:rsidRPr="00144707" w:rsidRDefault="00884170" w:rsidP="00514003">
      <w:pPr>
        <w:pStyle w:val="Akapitzlist1"/>
        <w:spacing w:after="0" w:line="100" w:lineRule="atLeast"/>
        <w:ind w:left="0"/>
        <w:jc w:val="both"/>
        <w:rPr>
          <w:color w:val="FF0000"/>
          <w:sz w:val="24"/>
          <w:szCs w:val="24"/>
        </w:rPr>
      </w:pPr>
    </w:p>
    <w:p w:rsidR="00A6725E" w:rsidRPr="003A79E3" w:rsidRDefault="002629C2" w:rsidP="00DD4933">
      <w:pPr>
        <w:pStyle w:val="Akapitzlist"/>
        <w:numPr>
          <w:ilvl w:val="0"/>
          <w:numId w:val="33"/>
        </w:numPr>
        <w:spacing w:after="0" w:line="240" w:lineRule="auto"/>
        <w:ind w:left="340" w:hanging="340"/>
        <w:jc w:val="both"/>
        <w:rPr>
          <w:sz w:val="24"/>
          <w:szCs w:val="24"/>
        </w:rPr>
      </w:pPr>
      <w:r w:rsidRPr="003A79E3">
        <w:rPr>
          <w:sz w:val="24"/>
          <w:szCs w:val="24"/>
        </w:rPr>
        <w:t>Uchwała Nr V/</w:t>
      </w:r>
      <w:r w:rsidR="001F2D58" w:rsidRPr="003A79E3">
        <w:rPr>
          <w:sz w:val="24"/>
          <w:szCs w:val="24"/>
        </w:rPr>
        <w:t>1</w:t>
      </w:r>
      <w:r w:rsidRPr="003A79E3">
        <w:rPr>
          <w:sz w:val="24"/>
          <w:szCs w:val="24"/>
        </w:rPr>
        <w:t>/202</w:t>
      </w:r>
      <w:r w:rsidR="00CF15B8" w:rsidRPr="003A79E3">
        <w:rPr>
          <w:sz w:val="24"/>
          <w:szCs w:val="24"/>
        </w:rPr>
        <w:t>1</w:t>
      </w:r>
      <w:r w:rsidRPr="003A79E3">
        <w:rPr>
          <w:sz w:val="24"/>
          <w:szCs w:val="24"/>
        </w:rPr>
        <w:t xml:space="preserve"> Miejskiej Rady Działalności Pożytku Publicznego w Tomaszowie Mazowieckim z dnia </w:t>
      </w:r>
      <w:r w:rsidR="00286D5C" w:rsidRPr="003A79E3">
        <w:rPr>
          <w:sz w:val="24"/>
          <w:szCs w:val="24"/>
        </w:rPr>
        <w:t xml:space="preserve">7 czerwca </w:t>
      </w:r>
      <w:r w:rsidRPr="003A79E3">
        <w:rPr>
          <w:sz w:val="24"/>
          <w:szCs w:val="24"/>
        </w:rPr>
        <w:t>202</w:t>
      </w:r>
      <w:r w:rsidR="00CF15B8" w:rsidRPr="003A79E3">
        <w:rPr>
          <w:sz w:val="24"/>
          <w:szCs w:val="24"/>
        </w:rPr>
        <w:t>1</w:t>
      </w:r>
      <w:r w:rsidRPr="003A79E3">
        <w:rPr>
          <w:sz w:val="24"/>
          <w:szCs w:val="24"/>
        </w:rPr>
        <w:t xml:space="preserve"> r. w sprawie określenia Regulaminu Konkursu Kreatywności Społecznej Lokalni Niebanalni na rok 202</w:t>
      </w:r>
      <w:r w:rsidR="00165E59" w:rsidRPr="003A79E3">
        <w:rPr>
          <w:sz w:val="24"/>
          <w:szCs w:val="24"/>
        </w:rPr>
        <w:t>1</w:t>
      </w:r>
      <w:r w:rsidRPr="003A79E3">
        <w:rPr>
          <w:sz w:val="24"/>
          <w:szCs w:val="24"/>
        </w:rPr>
        <w:t>.</w:t>
      </w:r>
    </w:p>
    <w:p w:rsidR="007402A2" w:rsidRPr="003A79E3" w:rsidRDefault="00294CDA" w:rsidP="00964344">
      <w:pPr>
        <w:pStyle w:val="Akapitzlist"/>
        <w:numPr>
          <w:ilvl w:val="0"/>
          <w:numId w:val="33"/>
        </w:numPr>
        <w:spacing w:after="0" w:line="240" w:lineRule="auto"/>
        <w:jc w:val="both"/>
        <w:rPr>
          <w:kern w:val="24"/>
          <w:sz w:val="24"/>
          <w:szCs w:val="24"/>
        </w:rPr>
      </w:pPr>
      <w:r w:rsidRPr="003A79E3">
        <w:rPr>
          <w:kern w:val="24"/>
          <w:sz w:val="24"/>
          <w:szCs w:val="24"/>
        </w:rPr>
        <w:t xml:space="preserve">Uchwała nr </w:t>
      </w:r>
      <w:r w:rsidR="007402A2" w:rsidRPr="003A79E3">
        <w:rPr>
          <w:kern w:val="24"/>
          <w:sz w:val="24"/>
          <w:szCs w:val="24"/>
        </w:rPr>
        <w:t>V/</w:t>
      </w:r>
      <w:r w:rsidR="001F2D58" w:rsidRPr="003A79E3">
        <w:rPr>
          <w:kern w:val="24"/>
          <w:sz w:val="24"/>
          <w:szCs w:val="24"/>
        </w:rPr>
        <w:t>2</w:t>
      </w:r>
      <w:r w:rsidR="007402A2" w:rsidRPr="003A79E3">
        <w:rPr>
          <w:kern w:val="24"/>
          <w:sz w:val="24"/>
          <w:szCs w:val="24"/>
        </w:rPr>
        <w:t>/20</w:t>
      </w:r>
      <w:r w:rsidR="00F20179" w:rsidRPr="003A79E3">
        <w:rPr>
          <w:kern w:val="24"/>
          <w:sz w:val="24"/>
          <w:szCs w:val="24"/>
        </w:rPr>
        <w:t>2</w:t>
      </w:r>
      <w:r w:rsidR="00CF15B8" w:rsidRPr="003A79E3">
        <w:rPr>
          <w:kern w:val="24"/>
          <w:sz w:val="24"/>
          <w:szCs w:val="24"/>
        </w:rPr>
        <w:t>1</w:t>
      </w:r>
      <w:r w:rsidR="007402A2" w:rsidRPr="003A79E3">
        <w:rPr>
          <w:kern w:val="24"/>
          <w:sz w:val="24"/>
          <w:szCs w:val="24"/>
        </w:rPr>
        <w:t xml:space="preserve"> Miejskiej Rady Działalności Pożytku Publicznego </w:t>
      </w:r>
      <w:r w:rsidRPr="003A79E3">
        <w:rPr>
          <w:kern w:val="24"/>
          <w:sz w:val="24"/>
          <w:szCs w:val="24"/>
        </w:rPr>
        <w:t>w </w:t>
      </w:r>
      <w:r w:rsidR="007402A2" w:rsidRPr="003A79E3">
        <w:rPr>
          <w:kern w:val="24"/>
          <w:sz w:val="24"/>
          <w:szCs w:val="24"/>
        </w:rPr>
        <w:t xml:space="preserve">Tomaszowie Mazowieckim z dnia </w:t>
      </w:r>
      <w:r w:rsidR="000B75BC" w:rsidRPr="003A79E3">
        <w:rPr>
          <w:sz w:val="24"/>
          <w:szCs w:val="24"/>
        </w:rPr>
        <w:t xml:space="preserve">7 czerwca 2021 </w:t>
      </w:r>
      <w:r w:rsidR="007402A2" w:rsidRPr="003A79E3">
        <w:rPr>
          <w:kern w:val="24"/>
          <w:sz w:val="24"/>
          <w:szCs w:val="24"/>
        </w:rPr>
        <w:t>r</w:t>
      </w:r>
      <w:r w:rsidR="00D943E8" w:rsidRPr="003A79E3">
        <w:rPr>
          <w:kern w:val="24"/>
          <w:sz w:val="24"/>
          <w:szCs w:val="24"/>
        </w:rPr>
        <w:t>.</w:t>
      </w:r>
      <w:r w:rsidR="007402A2" w:rsidRPr="003A79E3">
        <w:rPr>
          <w:kern w:val="24"/>
          <w:sz w:val="24"/>
          <w:szCs w:val="24"/>
        </w:rPr>
        <w:t xml:space="preserve"> w sprawie powołania Kapituły Konkursu Kreatywności Społecznej LOKALNI NIEBANALNI na rok 20</w:t>
      </w:r>
      <w:r w:rsidR="00802E4F" w:rsidRPr="003A79E3">
        <w:rPr>
          <w:kern w:val="24"/>
          <w:sz w:val="24"/>
          <w:szCs w:val="24"/>
        </w:rPr>
        <w:t>2</w:t>
      </w:r>
      <w:r w:rsidR="004B6ED5" w:rsidRPr="003A79E3">
        <w:rPr>
          <w:kern w:val="24"/>
          <w:sz w:val="24"/>
          <w:szCs w:val="24"/>
        </w:rPr>
        <w:t>1</w:t>
      </w:r>
      <w:r w:rsidR="00C91EC7" w:rsidRPr="003A79E3">
        <w:rPr>
          <w:kern w:val="24"/>
          <w:sz w:val="24"/>
          <w:szCs w:val="24"/>
        </w:rPr>
        <w:t>.</w:t>
      </w:r>
    </w:p>
    <w:p w:rsidR="00964344" w:rsidRPr="003A79E3" w:rsidRDefault="00964344" w:rsidP="00BB7E40">
      <w:pPr>
        <w:numPr>
          <w:ilvl w:val="0"/>
          <w:numId w:val="33"/>
        </w:numPr>
        <w:suppressAutoHyphens w:val="0"/>
        <w:spacing w:after="0" w:line="240" w:lineRule="auto"/>
        <w:ind w:left="357" w:hanging="357"/>
        <w:jc w:val="both"/>
        <w:rPr>
          <w:sz w:val="24"/>
          <w:szCs w:val="24"/>
        </w:rPr>
      </w:pPr>
      <w:r w:rsidRPr="003A79E3">
        <w:rPr>
          <w:sz w:val="24"/>
          <w:szCs w:val="24"/>
        </w:rPr>
        <w:t xml:space="preserve">Uchwała nr V/3/2021 Miejskiej Rady Działalności Pożytku Publicznego w Tomaszowie Mazowieckim z dnia </w:t>
      </w:r>
      <w:r w:rsidR="006F731C" w:rsidRPr="003A79E3">
        <w:rPr>
          <w:sz w:val="24"/>
          <w:szCs w:val="24"/>
        </w:rPr>
        <w:t xml:space="preserve">22 października </w:t>
      </w:r>
      <w:r w:rsidRPr="003A79E3">
        <w:rPr>
          <w:sz w:val="24"/>
          <w:szCs w:val="24"/>
        </w:rPr>
        <w:t xml:space="preserve">2021 r. </w:t>
      </w:r>
      <w:r w:rsidR="006F731C" w:rsidRPr="003A79E3">
        <w:rPr>
          <w:sz w:val="24"/>
          <w:szCs w:val="24"/>
        </w:rPr>
        <w:t xml:space="preserve">w sprawie </w:t>
      </w:r>
      <w:r w:rsidRPr="003A79E3">
        <w:rPr>
          <w:sz w:val="24"/>
          <w:szCs w:val="24"/>
        </w:rPr>
        <w:t>Konsultacj</w:t>
      </w:r>
      <w:r w:rsidR="00BB7E40" w:rsidRPr="003A79E3">
        <w:rPr>
          <w:sz w:val="24"/>
          <w:szCs w:val="24"/>
        </w:rPr>
        <w:t>i</w:t>
      </w:r>
      <w:r w:rsidRPr="003A79E3">
        <w:rPr>
          <w:sz w:val="24"/>
          <w:szCs w:val="24"/>
        </w:rPr>
        <w:t xml:space="preserve"> projektu uchwały Rady Miejskiej Tomaszowa Mazowieckiego </w:t>
      </w:r>
      <w:r w:rsidRPr="003A79E3">
        <w:rPr>
          <w:bCs/>
          <w:sz w:val="24"/>
          <w:szCs w:val="24"/>
        </w:rPr>
        <w:t xml:space="preserve">w sprawie przyjęcia </w:t>
      </w:r>
      <w:r w:rsidRPr="003A79E3">
        <w:rPr>
          <w:sz w:val="24"/>
          <w:szCs w:val="24"/>
        </w:rPr>
        <w:t>Strategii Rozwiązywania Problemów Społecznych Miasta Tomaszowa Mazowieckiego na lata 2021-2030</w:t>
      </w:r>
      <w:r w:rsidR="00BB7E40" w:rsidRPr="003A79E3">
        <w:rPr>
          <w:sz w:val="24"/>
          <w:szCs w:val="24"/>
        </w:rPr>
        <w:t>.</w:t>
      </w:r>
    </w:p>
    <w:p w:rsidR="00294CDA" w:rsidRPr="003A79E3" w:rsidRDefault="00964344" w:rsidP="00DD4933">
      <w:pPr>
        <w:spacing w:after="0" w:line="120" w:lineRule="atLeast"/>
        <w:ind w:left="340" w:hanging="340"/>
        <w:jc w:val="both"/>
        <w:rPr>
          <w:sz w:val="24"/>
          <w:szCs w:val="24"/>
        </w:rPr>
      </w:pPr>
      <w:r w:rsidRPr="003A79E3">
        <w:rPr>
          <w:sz w:val="24"/>
          <w:szCs w:val="24"/>
        </w:rPr>
        <w:t>4</w:t>
      </w:r>
      <w:r w:rsidR="00294CDA" w:rsidRPr="003A79E3">
        <w:rPr>
          <w:sz w:val="24"/>
          <w:szCs w:val="24"/>
        </w:rPr>
        <w:t>)</w:t>
      </w:r>
      <w:r w:rsidR="00545AB6" w:rsidRPr="003A79E3">
        <w:rPr>
          <w:sz w:val="24"/>
          <w:szCs w:val="24"/>
        </w:rPr>
        <w:t xml:space="preserve"> </w:t>
      </w:r>
      <w:r w:rsidR="00294CDA" w:rsidRPr="003A79E3">
        <w:rPr>
          <w:sz w:val="24"/>
          <w:szCs w:val="24"/>
        </w:rPr>
        <w:t>Uchwała nr V/</w:t>
      </w:r>
      <w:r w:rsidRPr="003A79E3">
        <w:rPr>
          <w:sz w:val="24"/>
          <w:szCs w:val="24"/>
        </w:rPr>
        <w:t>4</w:t>
      </w:r>
      <w:r w:rsidR="00294CDA" w:rsidRPr="003A79E3">
        <w:rPr>
          <w:sz w:val="24"/>
          <w:szCs w:val="24"/>
        </w:rPr>
        <w:t>/20</w:t>
      </w:r>
      <w:r w:rsidR="00F20179" w:rsidRPr="003A79E3">
        <w:rPr>
          <w:sz w:val="24"/>
          <w:szCs w:val="24"/>
        </w:rPr>
        <w:t>2</w:t>
      </w:r>
      <w:r w:rsidR="00CF15B8" w:rsidRPr="003A79E3">
        <w:rPr>
          <w:sz w:val="24"/>
          <w:szCs w:val="24"/>
        </w:rPr>
        <w:t>1</w:t>
      </w:r>
      <w:r w:rsidR="00294CDA" w:rsidRPr="003A79E3">
        <w:rPr>
          <w:sz w:val="24"/>
          <w:szCs w:val="24"/>
        </w:rPr>
        <w:t xml:space="preserve"> Miejskiej Rady Działalności Pożytku Publicznego w Tomaszowie Mazowieckim z dnia </w:t>
      </w:r>
      <w:r w:rsidR="00BD7376" w:rsidRPr="003A79E3">
        <w:rPr>
          <w:sz w:val="24"/>
          <w:szCs w:val="24"/>
        </w:rPr>
        <w:t xml:space="preserve">9 </w:t>
      </w:r>
      <w:r w:rsidR="00294CDA" w:rsidRPr="003A79E3">
        <w:rPr>
          <w:sz w:val="24"/>
          <w:szCs w:val="24"/>
        </w:rPr>
        <w:t>listopada 20</w:t>
      </w:r>
      <w:r w:rsidR="00CF15B8" w:rsidRPr="003A79E3">
        <w:rPr>
          <w:sz w:val="24"/>
          <w:szCs w:val="24"/>
        </w:rPr>
        <w:t>21</w:t>
      </w:r>
      <w:r w:rsidR="00294CDA" w:rsidRPr="003A79E3">
        <w:rPr>
          <w:sz w:val="24"/>
          <w:szCs w:val="24"/>
        </w:rPr>
        <w:t xml:space="preserve"> r. w sprawie wydania opinii nt. projektu uchwały Rady Miejskiej Tomaszowa Mazowieckiego w sprawie przyjęcia Programu współpracy z organizacjami pozarządowymi oraz podmiotami prowadzącymi działalność pożytku publicznego na rok 202</w:t>
      </w:r>
      <w:r w:rsidR="00BD7376" w:rsidRPr="003A79E3">
        <w:rPr>
          <w:sz w:val="24"/>
          <w:szCs w:val="24"/>
        </w:rPr>
        <w:t>2</w:t>
      </w:r>
      <w:r w:rsidR="00294CDA" w:rsidRPr="003A79E3">
        <w:rPr>
          <w:sz w:val="24"/>
          <w:szCs w:val="24"/>
        </w:rPr>
        <w:t>.</w:t>
      </w:r>
    </w:p>
    <w:p w:rsidR="007402A2" w:rsidRPr="0065708E" w:rsidRDefault="007402A2" w:rsidP="00412159">
      <w:pPr>
        <w:spacing w:after="0" w:line="360" w:lineRule="auto"/>
        <w:ind w:left="284" w:hanging="284"/>
        <w:jc w:val="both"/>
        <w:rPr>
          <w:color w:val="FF0000"/>
          <w:sz w:val="20"/>
          <w:szCs w:val="24"/>
        </w:rPr>
      </w:pPr>
    </w:p>
    <w:p w:rsidR="00A3367B" w:rsidRPr="00E0617E" w:rsidRDefault="00A3367B" w:rsidP="00A3367B">
      <w:pPr>
        <w:spacing w:after="0" w:line="360" w:lineRule="auto"/>
        <w:jc w:val="both"/>
        <w:rPr>
          <w:rFonts w:eastAsia="Times New Roman"/>
          <w:b/>
          <w:bCs/>
          <w:sz w:val="24"/>
          <w:szCs w:val="24"/>
          <w:lang w:eastAsia="pl-PL"/>
        </w:rPr>
      </w:pPr>
      <w:r w:rsidRPr="00E0617E">
        <w:rPr>
          <w:rFonts w:eastAsia="Times New Roman"/>
          <w:b/>
          <w:bCs/>
          <w:sz w:val="24"/>
          <w:szCs w:val="24"/>
          <w:lang w:eastAsia="pl-PL"/>
        </w:rPr>
        <w:t>Podsumowanie Kampanii 1%</w:t>
      </w:r>
    </w:p>
    <w:p w:rsidR="00A3367B" w:rsidRPr="00E0617E" w:rsidRDefault="00A3367B" w:rsidP="00E4541E">
      <w:pPr>
        <w:spacing w:after="0"/>
        <w:ind w:firstLine="567"/>
        <w:jc w:val="both"/>
        <w:rPr>
          <w:sz w:val="24"/>
          <w:szCs w:val="24"/>
        </w:rPr>
      </w:pPr>
      <w:r w:rsidRPr="00E0617E">
        <w:rPr>
          <w:rFonts w:eastAsia="Times New Roman"/>
          <w:sz w:val="24"/>
          <w:szCs w:val="24"/>
          <w:lang w:eastAsia="pl-PL"/>
        </w:rPr>
        <w:t xml:space="preserve">Z inicjatywy Miejskiej Rady Działalności Pożytku Publicznego i Prezydenta Miasta Tomaszowa Mazowieckiego już po raz szósty zorganizowano kampanię społeczną pod hasłem </w:t>
      </w:r>
      <w:r w:rsidRPr="00E0617E">
        <w:rPr>
          <w:rFonts w:eastAsia="Times New Roman"/>
          <w:b/>
          <w:sz w:val="24"/>
          <w:szCs w:val="24"/>
          <w:lang w:eastAsia="pl-PL"/>
        </w:rPr>
        <w:t>„A gdy nadchodzi pora PIT-owa, wpisz 1% dla Tomaszowa”</w:t>
      </w:r>
      <w:r w:rsidRPr="00E0617E">
        <w:rPr>
          <w:rFonts w:eastAsia="Times New Roman"/>
          <w:sz w:val="24"/>
          <w:szCs w:val="24"/>
          <w:lang w:eastAsia="pl-PL"/>
        </w:rPr>
        <w:t xml:space="preserve">. </w:t>
      </w:r>
      <w:r w:rsidRPr="00E0617E">
        <w:rPr>
          <w:sz w:val="24"/>
          <w:szCs w:val="24"/>
        </w:rPr>
        <w:t>Najistotniejszym celem tej akcji było zwiększenie świadomości mieszkańców o możliwo</w:t>
      </w:r>
      <w:r w:rsidR="000762F9">
        <w:rPr>
          <w:sz w:val="24"/>
          <w:szCs w:val="24"/>
        </w:rPr>
        <w:t>ści przekazywania 1% podatku na </w:t>
      </w:r>
      <w:r w:rsidRPr="00E0617E">
        <w:rPr>
          <w:sz w:val="24"/>
          <w:szCs w:val="24"/>
        </w:rPr>
        <w:t>rzecz lokalnych organizacji pożytku publicznego.</w:t>
      </w:r>
    </w:p>
    <w:p w:rsidR="00A3367B" w:rsidRDefault="00A3367B" w:rsidP="00E4541E">
      <w:pPr>
        <w:spacing w:after="0"/>
        <w:ind w:firstLine="567"/>
        <w:jc w:val="both"/>
        <w:rPr>
          <w:sz w:val="24"/>
          <w:szCs w:val="24"/>
        </w:rPr>
      </w:pPr>
      <w:r w:rsidRPr="00E0617E">
        <w:rPr>
          <w:sz w:val="24"/>
          <w:szCs w:val="24"/>
        </w:rPr>
        <w:lastRenderedPageBreak/>
        <w:t>W ramach kampanii dostępna była na stron</w:t>
      </w:r>
      <w:r w:rsidR="00E4541E">
        <w:rPr>
          <w:sz w:val="24"/>
          <w:szCs w:val="24"/>
        </w:rPr>
        <w:t>ie internetowej Urzędu Miasta w </w:t>
      </w:r>
      <w:r w:rsidRPr="00E0617E">
        <w:rPr>
          <w:sz w:val="24"/>
          <w:szCs w:val="24"/>
        </w:rPr>
        <w:t xml:space="preserve">Tomaszowie Mazowieckim </w:t>
      </w:r>
      <w:proofErr w:type="spellStart"/>
      <w:r w:rsidRPr="00E0617E">
        <w:rPr>
          <w:sz w:val="24"/>
          <w:szCs w:val="24"/>
          <w:lang w:val="en-US"/>
        </w:rPr>
        <w:t>wersja</w:t>
      </w:r>
      <w:proofErr w:type="spellEnd"/>
      <w:r w:rsidRPr="00E0617E">
        <w:rPr>
          <w:sz w:val="24"/>
          <w:szCs w:val="24"/>
          <w:lang w:val="en-US"/>
        </w:rPr>
        <w:t xml:space="preserve"> </w:t>
      </w:r>
      <w:r w:rsidRPr="00E0617E">
        <w:rPr>
          <w:sz w:val="24"/>
          <w:szCs w:val="24"/>
        </w:rPr>
        <w:t>Rozlicz PIT - wspieraj lokalnie.</w:t>
      </w:r>
    </w:p>
    <w:p w:rsidR="00A3367B" w:rsidRPr="00E0617E" w:rsidRDefault="007761E9" w:rsidP="00F97268">
      <w:pPr>
        <w:spacing w:before="100" w:beforeAutospacing="1" w:after="100" w:afterAutospacing="1" w:line="360" w:lineRule="auto"/>
        <w:jc w:val="both"/>
        <w:rPr>
          <w:rFonts w:eastAsia="Times New Roman"/>
          <w:bCs/>
          <w:sz w:val="24"/>
          <w:szCs w:val="24"/>
          <w:lang w:eastAsia="pl-PL"/>
        </w:rPr>
      </w:pPr>
      <w:r>
        <w:rPr>
          <w:rFonts w:eastAsia="Times New Roman"/>
          <w:bCs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39" type="#_x0000_t75" style="position:absolute;left:0;text-align:left;margin-left:225.45pt;margin-top:9.45pt;width:231.7pt;height:328.9pt;z-index:251680768" wrapcoords="-72 0 -72 21549 21600 21549 21600 0 -72 0">
            <v:imagedata r:id="rId20" o:title=""/>
            <w10:wrap type="tight"/>
          </v:shape>
          <o:OLEObject Type="Embed" ProgID="Acrobat.Document.DC" ShapeID="_x0000_s1339" DrawAspect="Content" ObjectID="_1714219301" r:id="rId21"/>
        </w:pict>
      </w:r>
      <w:r w:rsidR="00A3367B" w:rsidRPr="00E0617E">
        <w:rPr>
          <w:rFonts w:eastAsia="Times New Roman"/>
          <w:bCs/>
          <w:sz w:val="24"/>
          <w:szCs w:val="24"/>
          <w:lang w:eastAsia="pl-PL"/>
        </w:rPr>
        <w:t>Odbywały się równie</w:t>
      </w:r>
      <w:r w:rsidR="00043740">
        <w:rPr>
          <w:rFonts w:eastAsia="Times New Roman"/>
          <w:bCs/>
          <w:sz w:val="24"/>
          <w:szCs w:val="24"/>
          <w:lang w:eastAsia="pl-PL"/>
        </w:rPr>
        <w:t>ż bezpłatne dyżury księgowych w </w:t>
      </w:r>
      <w:r w:rsidR="00A3367B" w:rsidRPr="00E0617E">
        <w:rPr>
          <w:rFonts w:eastAsia="Times New Roman"/>
          <w:bCs/>
          <w:sz w:val="24"/>
          <w:szCs w:val="24"/>
          <w:lang w:eastAsia="pl-PL"/>
        </w:rPr>
        <w:t>siedzibach:</w:t>
      </w:r>
    </w:p>
    <w:p w:rsidR="00A3367B" w:rsidRPr="00043740" w:rsidRDefault="00A3367B" w:rsidP="00E4541E">
      <w:pPr>
        <w:numPr>
          <w:ilvl w:val="0"/>
          <w:numId w:val="17"/>
        </w:numPr>
        <w:suppressAutoHyphens w:val="0"/>
        <w:spacing w:after="0"/>
        <w:ind w:left="567" w:hanging="357"/>
        <w:rPr>
          <w:b/>
          <w:sz w:val="24"/>
          <w:szCs w:val="24"/>
        </w:rPr>
      </w:pPr>
      <w:r w:rsidRPr="00043740">
        <w:rPr>
          <w:b/>
          <w:sz w:val="24"/>
          <w:szCs w:val="24"/>
        </w:rPr>
        <w:t>Polskiego Stowarzyszenia Diabetyków Oddział Miejsko – Powiatowy</w:t>
      </w:r>
    </w:p>
    <w:p w:rsidR="00A3367B" w:rsidRPr="00043740" w:rsidRDefault="00A3367B" w:rsidP="00F97268">
      <w:pPr>
        <w:numPr>
          <w:ilvl w:val="0"/>
          <w:numId w:val="17"/>
        </w:numPr>
        <w:suppressAutoHyphens w:val="0"/>
        <w:spacing w:before="240" w:after="0"/>
        <w:ind w:left="567" w:hanging="357"/>
        <w:rPr>
          <w:b/>
          <w:sz w:val="24"/>
          <w:szCs w:val="24"/>
        </w:rPr>
      </w:pPr>
      <w:r w:rsidRPr="00043740">
        <w:rPr>
          <w:b/>
          <w:sz w:val="24"/>
          <w:szCs w:val="24"/>
        </w:rPr>
        <w:t xml:space="preserve">Fundacji N.S.J. - Rodzina </w:t>
      </w:r>
    </w:p>
    <w:p w:rsidR="00A3367B" w:rsidRPr="00043740" w:rsidRDefault="00A3367B" w:rsidP="00F97268">
      <w:pPr>
        <w:numPr>
          <w:ilvl w:val="0"/>
          <w:numId w:val="17"/>
        </w:numPr>
        <w:suppressAutoHyphens w:val="0"/>
        <w:spacing w:before="240" w:after="0"/>
        <w:ind w:left="567" w:hanging="357"/>
        <w:rPr>
          <w:b/>
          <w:sz w:val="24"/>
          <w:szCs w:val="24"/>
        </w:rPr>
      </w:pPr>
      <w:r w:rsidRPr="00043740">
        <w:rPr>
          <w:b/>
          <w:sz w:val="24"/>
          <w:szCs w:val="24"/>
        </w:rPr>
        <w:t xml:space="preserve">Towarzystwa Przyjaciół Dzieci Oddział Powiatowy </w:t>
      </w:r>
    </w:p>
    <w:p w:rsidR="00B25880" w:rsidRPr="00043740" w:rsidRDefault="00B25880" w:rsidP="00F97268">
      <w:pPr>
        <w:pStyle w:val="Akapitzlist"/>
        <w:numPr>
          <w:ilvl w:val="0"/>
          <w:numId w:val="17"/>
        </w:numPr>
        <w:spacing w:before="240" w:after="0"/>
        <w:ind w:left="567"/>
        <w:rPr>
          <w:rFonts w:eastAsia="Times New Roman"/>
          <w:sz w:val="24"/>
          <w:szCs w:val="24"/>
          <w:lang w:eastAsia="pl-PL"/>
        </w:rPr>
      </w:pPr>
      <w:r w:rsidRPr="00043740">
        <w:rPr>
          <w:rFonts w:eastAsia="Times New Roman"/>
          <w:b/>
          <w:bCs/>
          <w:sz w:val="24"/>
          <w:szCs w:val="24"/>
          <w:lang w:eastAsia="pl-PL"/>
        </w:rPr>
        <w:t>Stowarzyszenie Rodzin Dzieci i Osób Niepełnosprawnych</w:t>
      </w:r>
    </w:p>
    <w:p w:rsidR="00A3367B" w:rsidRPr="00043740" w:rsidRDefault="00A3367B" w:rsidP="00F97268">
      <w:pPr>
        <w:numPr>
          <w:ilvl w:val="0"/>
          <w:numId w:val="17"/>
        </w:numPr>
        <w:suppressAutoHyphens w:val="0"/>
        <w:spacing w:before="240" w:after="0"/>
        <w:ind w:left="567"/>
        <w:rPr>
          <w:b/>
          <w:sz w:val="24"/>
          <w:szCs w:val="24"/>
        </w:rPr>
      </w:pPr>
      <w:r w:rsidRPr="00043740">
        <w:rPr>
          <w:b/>
          <w:sz w:val="24"/>
          <w:szCs w:val="24"/>
        </w:rPr>
        <w:t>Tomaszowskiego Towarzystwa Miłośników i Opieki nad Zwierzętami w Polsce</w:t>
      </w:r>
    </w:p>
    <w:p w:rsidR="00186EBF" w:rsidRDefault="00186EBF" w:rsidP="00B73EE5">
      <w:pPr>
        <w:spacing w:after="0" w:line="240" w:lineRule="auto"/>
        <w:jc w:val="both"/>
        <w:rPr>
          <w:sz w:val="24"/>
          <w:szCs w:val="24"/>
        </w:rPr>
      </w:pPr>
    </w:p>
    <w:p w:rsidR="00C575C2" w:rsidRDefault="00C575C2" w:rsidP="00C96F27">
      <w:pPr>
        <w:spacing w:after="0"/>
        <w:jc w:val="both"/>
        <w:rPr>
          <w:sz w:val="24"/>
          <w:szCs w:val="24"/>
        </w:rPr>
      </w:pPr>
    </w:p>
    <w:p w:rsidR="00C575C2" w:rsidRDefault="00C575C2" w:rsidP="00C96F27">
      <w:pPr>
        <w:spacing w:after="0"/>
        <w:jc w:val="both"/>
        <w:rPr>
          <w:sz w:val="24"/>
          <w:szCs w:val="24"/>
        </w:rPr>
      </w:pPr>
    </w:p>
    <w:p w:rsidR="00A3367B" w:rsidRPr="00CC2D3E" w:rsidRDefault="00A3367B" w:rsidP="00C96F27">
      <w:pPr>
        <w:spacing w:after="0"/>
        <w:jc w:val="both"/>
        <w:rPr>
          <w:b/>
          <w:sz w:val="24"/>
          <w:szCs w:val="24"/>
        </w:rPr>
      </w:pPr>
      <w:r w:rsidRPr="00CC2D3E">
        <w:rPr>
          <w:sz w:val="24"/>
          <w:szCs w:val="24"/>
        </w:rPr>
        <w:t>Ogólna kwota przekazanych środków 1% podatku należnego za rok 20</w:t>
      </w:r>
      <w:r w:rsidR="00E27320" w:rsidRPr="00CC2D3E">
        <w:rPr>
          <w:sz w:val="24"/>
          <w:szCs w:val="24"/>
        </w:rPr>
        <w:t>20</w:t>
      </w:r>
      <w:r w:rsidR="00E91672" w:rsidRPr="00CC2D3E">
        <w:rPr>
          <w:sz w:val="24"/>
          <w:szCs w:val="24"/>
        </w:rPr>
        <w:t>,</w:t>
      </w:r>
      <w:r w:rsidRPr="00CC2D3E">
        <w:rPr>
          <w:sz w:val="24"/>
          <w:szCs w:val="24"/>
        </w:rPr>
        <w:t xml:space="preserve"> w tym dla organiza</w:t>
      </w:r>
      <w:r w:rsidR="0006703B" w:rsidRPr="00CC2D3E">
        <w:rPr>
          <w:sz w:val="24"/>
          <w:szCs w:val="24"/>
        </w:rPr>
        <w:t>cji z Tomaszowa Mazowieckiego i </w:t>
      </w:r>
      <w:proofErr w:type="spellStart"/>
      <w:r w:rsidRPr="00CC2D3E">
        <w:rPr>
          <w:sz w:val="24"/>
          <w:szCs w:val="24"/>
        </w:rPr>
        <w:t>powiatu</w:t>
      </w:r>
      <w:proofErr w:type="spellEnd"/>
      <w:r w:rsidRPr="00CC2D3E">
        <w:rPr>
          <w:sz w:val="24"/>
          <w:szCs w:val="24"/>
        </w:rPr>
        <w:t xml:space="preserve"> tomaszowskiego stanowi</w:t>
      </w:r>
      <w:r w:rsidR="0006703B" w:rsidRPr="00CC2D3E">
        <w:rPr>
          <w:sz w:val="24"/>
          <w:szCs w:val="24"/>
        </w:rPr>
        <w:t>ła w </w:t>
      </w:r>
      <w:r w:rsidR="00EB0EEE" w:rsidRPr="00CC2D3E">
        <w:rPr>
          <w:sz w:val="24"/>
          <w:szCs w:val="24"/>
        </w:rPr>
        <w:t>20</w:t>
      </w:r>
      <w:r w:rsidR="00002739" w:rsidRPr="00CC2D3E">
        <w:rPr>
          <w:sz w:val="24"/>
          <w:szCs w:val="24"/>
        </w:rPr>
        <w:t>2</w:t>
      </w:r>
      <w:r w:rsidR="00E27320" w:rsidRPr="00CC2D3E">
        <w:rPr>
          <w:sz w:val="24"/>
          <w:szCs w:val="24"/>
        </w:rPr>
        <w:t>1</w:t>
      </w:r>
      <w:r w:rsidR="00EB0EEE" w:rsidRPr="00CC2D3E">
        <w:rPr>
          <w:sz w:val="24"/>
          <w:szCs w:val="24"/>
        </w:rPr>
        <w:t xml:space="preserve"> r.</w:t>
      </w:r>
      <w:r w:rsidRPr="00CC2D3E">
        <w:rPr>
          <w:sz w:val="24"/>
          <w:szCs w:val="24"/>
        </w:rPr>
        <w:t xml:space="preserve"> kwotę w wysokości </w:t>
      </w:r>
      <w:r w:rsidR="00CC2D3E" w:rsidRPr="00657293">
        <w:rPr>
          <w:b/>
          <w:sz w:val="24"/>
          <w:szCs w:val="24"/>
        </w:rPr>
        <w:t>235.240,90</w:t>
      </w:r>
      <w:r w:rsidR="00F13E07" w:rsidRPr="00CC2D3E">
        <w:rPr>
          <w:b/>
          <w:sz w:val="24"/>
          <w:szCs w:val="24"/>
        </w:rPr>
        <w:t xml:space="preserve"> zł.</w:t>
      </w:r>
    </w:p>
    <w:p w:rsidR="006C32FF" w:rsidRDefault="006C32FF" w:rsidP="00B73EE5">
      <w:pPr>
        <w:spacing w:after="0" w:line="240" w:lineRule="auto"/>
        <w:jc w:val="both"/>
        <w:rPr>
          <w:b/>
          <w:sz w:val="24"/>
          <w:szCs w:val="24"/>
        </w:rPr>
      </w:pPr>
    </w:p>
    <w:p w:rsidR="006C32FF" w:rsidRPr="006C32FF" w:rsidRDefault="006C32FF" w:rsidP="00A3367B">
      <w:pPr>
        <w:spacing w:after="0" w:line="240" w:lineRule="auto"/>
        <w:jc w:val="both"/>
        <w:rPr>
          <w:b/>
          <w:sz w:val="24"/>
          <w:szCs w:val="24"/>
        </w:rPr>
      </w:pPr>
      <w:r w:rsidRPr="006C32FF">
        <w:rPr>
          <w:b/>
          <w:sz w:val="24"/>
          <w:szCs w:val="24"/>
        </w:rPr>
        <w:t>Konkurs Kreatywności Społecznej LOKALNI NIEBANALNI</w:t>
      </w:r>
    </w:p>
    <w:p w:rsidR="00884170" w:rsidRPr="00CF37D1" w:rsidRDefault="00884170" w:rsidP="00076CDC">
      <w:pPr>
        <w:spacing w:before="240" w:after="0"/>
        <w:ind w:firstLine="708"/>
        <w:jc w:val="both"/>
        <w:rPr>
          <w:sz w:val="24"/>
          <w:szCs w:val="24"/>
        </w:rPr>
      </w:pPr>
      <w:r w:rsidRPr="00076CDC">
        <w:rPr>
          <w:sz w:val="24"/>
          <w:szCs w:val="24"/>
        </w:rPr>
        <w:t xml:space="preserve">Kolejnym działaniem podjętym przez Radę był </w:t>
      </w:r>
      <w:r w:rsidRPr="00076CDC">
        <w:rPr>
          <w:b/>
          <w:sz w:val="24"/>
          <w:szCs w:val="24"/>
        </w:rPr>
        <w:t xml:space="preserve">Konkurs Kreatywności Społecznej LOKALNI NIEBANALNI - </w:t>
      </w:r>
      <w:r w:rsidR="006C32FF" w:rsidRPr="00076CDC">
        <w:rPr>
          <w:b/>
          <w:sz w:val="24"/>
          <w:szCs w:val="24"/>
        </w:rPr>
        <w:t>I</w:t>
      </w:r>
      <w:r w:rsidR="00A14E29" w:rsidRPr="00076CDC">
        <w:rPr>
          <w:b/>
          <w:sz w:val="24"/>
          <w:szCs w:val="24"/>
        </w:rPr>
        <w:t>X</w:t>
      </w:r>
      <w:r w:rsidRPr="00076CDC">
        <w:rPr>
          <w:b/>
          <w:sz w:val="24"/>
          <w:szCs w:val="24"/>
        </w:rPr>
        <w:t xml:space="preserve"> edycja.</w:t>
      </w:r>
      <w:r w:rsidRPr="00A3720C">
        <w:rPr>
          <w:b/>
          <w:color w:val="FF0000"/>
          <w:sz w:val="24"/>
          <w:szCs w:val="24"/>
        </w:rPr>
        <w:t xml:space="preserve"> </w:t>
      </w:r>
      <w:r w:rsidRPr="00CF37D1">
        <w:rPr>
          <w:sz w:val="24"/>
          <w:szCs w:val="24"/>
        </w:rPr>
        <w:t>Celem Konkursu była promocja społecznego zaangażowania i aktywności mieszkańców Tomaszow</w:t>
      </w:r>
      <w:r w:rsidR="00A05497" w:rsidRPr="00CF37D1">
        <w:rPr>
          <w:sz w:val="24"/>
          <w:szCs w:val="24"/>
        </w:rPr>
        <w:t>a Mazowieckiego, informowanie o </w:t>
      </w:r>
      <w:r w:rsidRPr="00CF37D1">
        <w:rPr>
          <w:sz w:val="24"/>
          <w:szCs w:val="24"/>
        </w:rPr>
        <w:t xml:space="preserve">akcjach i programach społecznych, które zostały zrealizowane z udziałem organizacji pozarządowych, społecznych grup nieformalnych, instytucji oraz niezrzeszonych mieszkańców Tomaszowa Mazowieckiego, popularyzacja i wspieranie rozwoju partnerskiej współpracy społecznej oraz promowanie działań </w:t>
      </w:r>
      <w:proofErr w:type="spellStart"/>
      <w:r w:rsidRPr="00CF37D1">
        <w:rPr>
          <w:sz w:val="24"/>
          <w:szCs w:val="24"/>
        </w:rPr>
        <w:t>wolontariackich</w:t>
      </w:r>
      <w:proofErr w:type="spellEnd"/>
      <w:r w:rsidRPr="00CF37D1">
        <w:rPr>
          <w:sz w:val="24"/>
          <w:szCs w:val="24"/>
        </w:rPr>
        <w:t xml:space="preserve">. </w:t>
      </w:r>
    </w:p>
    <w:p w:rsidR="00884170" w:rsidRPr="00CF37D1" w:rsidRDefault="00884170" w:rsidP="008602DB">
      <w:pPr>
        <w:suppressAutoHyphens w:val="0"/>
        <w:spacing w:before="240" w:after="0" w:line="240" w:lineRule="auto"/>
        <w:rPr>
          <w:sz w:val="24"/>
          <w:szCs w:val="24"/>
        </w:rPr>
      </w:pPr>
      <w:r w:rsidRPr="00CF37D1">
        <w:rPr>
          <w:sz w:val="24"/>
          <w:szCs w:val="24"/>
        </w:rPr>
        <w:t xml:space="preserve">W ramach Konkursu nagrody przyznano w </w:t>
      </w:r>
      <w:r w:rsidR="007334F8" w:rsidRPr="00CF37D1">
        <w:rPr>
          <w:sz w:val="24"/>
          <w:szCs w:val="24"/>
        </w:rPr>
        <w:t xml:space="preserve">trzech </w:t>
      </w:r>
      <w:r w:rsidRPr="00CF37D1">
        <w:rPr>
          <w:sz w:val="24"/>
          <w:szCs w:val="24"/>
        </w:rPr>
        <w:t xml:space="preserve">kategoriach:  </w:t>
      </w:r>
    </w:p>
    <w:p w:rsidR="007E3FD2" w:rsidRPr="00D5596F" w:rsidRDefault="007E3FD2" w:rsidP="00C575C2">
      <w:pPr>
        <w:spacing w:after="0" w:line="240" w:lineRule="auto"/>
        <w:ind w:left="782"/>
        <w:jc w:val="both"/>
        <w:rPr>
          <w:sz w:val="20"/>
        </w:rPr>
      </w:pPr>
    </w:p>
    <w:p w:rsidR="007334F8" w:rsidRPr="000F56F3" w:rsidRDefault="007334F8" w:rsidP="003C0213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F56F3">
        <w:rPr>
          <w:rFonts w:ascii="Arial" w:hAnsi="Arial" w:cs="Arial"/>
          <w:b/>
          <w:sz w:val="24"/>
        </w:rPr>
        <w:t>Konkurs Kreatywności Społecznej „LOKALNI NIEBANALNI”</w:t>
      </w:r>
    </w:p>
    <w:p w:rsidR="007334F8" w:rsidRDefault="00A14E29" w:rsidP="003C0213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( IX</w:t>
      </w:r>
      <w:r w:rsidR="007334F8" w:rsidRPr="00DE1CC8">
        <w:rPr>
          <w:rFonts w:ascii="Arial" w:hAnsi="Arial" w:cs="Arial"/>
          <w:b/>
          <w:sz w:val="24"/>
        </w:rPr>
        <w:t xml:space="preserve"> edycja )</w:t>
      </w:r>
    </w:p>
    <w:p w:rsidR="00C66EDE" w:rsidRPr="00CD17B2" w:rsidRDefault="007761E9" w:rsidP="00C66EDE">
      <w:pPr>
        <w:spacing w:line="240" w:lineRule="auto"/>
        <w:jc w:val="center"/>
        <w:rPr>
          <w:rFonts w:ascii="Arial" w:hAnsi="Arial" w:cs="Arial"/>
          <w:b/>
          <w:sz w:val="20"/>
          <w:u w:val="single"/>
        </w:rPr>
      </w:pPr>
      <w:r>
        <w:rPr>
          <w:rFonts w:ascii="Arial" w:hAnsi="Arial" w:cs="Arial"/>
          <w:b/>
          <w:noProof/>
          <w:sz w:val="20"/>
          <w:u w:val="single"/>
          <w:lang w:eastAsia="pl-PL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96" type="#_x0000_t176" style="position:absolute;left:0;text-align:left;margin-left:13.15pt;margin-top:12.65pt;width:297pt;height:30.75pt;z-index:-251650048" strokecolor="#c00000" strokeweight="3pt"/>
        </w:pict>
      </w:r>
    </w:p>
    <w:p w:rsidR="00C66EDE" w:rsidRPr="00BF33A5" w:rsidRDefault="00C66EDE" w:rsidP="00C66EDE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Kate</w:t>
      </w:r>
      <w:r w:rsidR="00283E7A">
        <w:rPr>
          <w:rFonts w:ascii="Arial" w:hAnsi="Arial" w:cs="Arial"/>
          <w:b/>
          <w:bCs/>
          <w:sz w:val="24"/>
          <w:szCs w:val="24"/>
        </w:rPr>
        <w:t>goria „INICJATYWA SPOŁECZNA 2021</w:t>
      </w:r>
      <w:r>
        <w:rPr>
          <w:rFonts w:ascii="Arial" w:hAnsi="Arial" w:cs="Arial"/>
          <w:b/>
          <w:bCs/>
          <w:sz w:val="24"/>
          <w:szCs w:val="24"/>
        </w:rPr>
        <w:t>”</w:t>
      </w:r>
    </w:p>
    <w:p w:rsidR="00D118A3" w:rsidRPr="00D5596F" w:rsidRDefault="00D118A3" w:rsidP="00D118A3">
      <w:pPr>
        <w:pStyle w:val="Akapitzlist"/>
        <w:autoSpaceDE w:val="0"/>
        <w:autoSpaceDN w:val="0"/>
        <w:adjustRightInd w:val="0"/>
        <w:spacing w:before="120" w:after="0" w:line="240" w:lineRule="auto"/>
        <w:ind w:left="425"/>
        <w:jc w:val="both"/>
        <w:rPr>
          <w:rFonts w:ascii="Arial" w:hAnsi="Arial" w:cs="Arial"/>
          <w:sz w:val="20"/>
          <w:szCs w:val="24"/>
        </w:rPr>
      </w:pPr>
    </w:p>
    <w:p w:rsidR="0055171F" w:rsidRPr="00F443B6" w:rsidRDefault="0055171F" w:rsidP="007E7CA8">
      <w:pPr>
        <w:spacing w:line="240" w:lineRule="auto"/>
        <w:ind w:firstLine="567"/>
        <w:jc w:val="both"/>
        <w:rPr>
          <w:b/>
          <w:sz w:val="24"/>
        </w:rPr>
      </w:pPr>
      <w:r w:rsidRPr="00F443B6">
        <w:rPr>
          <w:sz w:val="24"/>
        </w:rPr>
        <w:lastRenderedPageBreak/>
        <w:t>Nagrodę otrzymało:</w:t>
      </w:r>
      <w:r w:rsidRPr="00F443B6">
        <w:rPr>
          <w:b/>
          <w:sz w:val="24"/>
        </w:rPr>
        <w:t xml:space="preserve"> </w:t>
      </w:r>
    </w:p>
    <w:p w:rsidR="0055171F" w:rsidRPr="00F443B6" w:rsidRDefault="0055171F" w:rsidP="00A14E29">
      <w:pPr>
        <w:ind w:firstLine="567"/>
        <w:jc w:val="both"/>
        <w:rPr>
          <w:b/>
          <w:sz w:val="24"/>
        </w:rPr>
      </w:pPr>
      <w:r w:rsidRPr="00F443B6">
        <w:rPr>
          <w:sz w:val="24"/>
        </w:rPr>
        <w:t xml:space="preserve">Stowarzyszenie Abstynenckie „AZYL” za inicjatywę: </w:t>
      </w:r>
      <w:r w:rsidRPr="00F443B6">
        <w:rPr>
          <w:b/>
          <w:sz w:val="24"/>
        </w:rPr>
        <w:t>„Ogólnopolski Tomaszowski Bieg im. Bronisława Malinowskiego”.</w:t>
      </w:r>
    </w:p>
    <w:p w:rsidR="0055171F" w:rsidRPr="00F443B6" w:rsidRDefault="0055171F" w:rsidP="00A14E29">
      <w:pPr>
        <w:ind w:firstLine="567"/>
        <w:jc w:val="both"/>
        <w:rPr>
          <w:sz w:val="24"/>
        </w:rPr>
      </w:pPr>
      <w:r w:rsidRPr="00F443B6">
        <w:rPr>
          <w:sz w:val="24"/>
        </w:rPr>
        <w:t>Nagrodzona inicjatywa to organizacja „Ogólnopolskiego Tomaszowskiego Biegu im</w:t>
      </w:r>
      <w:r w:rsidR="00290941">
        <w:rPr>
          <w:sz w:val="24"/>
        </w:rPr>
        <w:t>. </w:t>
      </w:r>
      <w:r w:rsidRPr="00F443B6">
        <w:rPr>
          <w:sz w:val="24"/>
        </w:rPr>
        <w:t xml:space="preserve">Bronisława Malinowskiego” pomimo trudnego czasu pandemii </w:t>
      </w:r>
      <w:proofErr w:type="spellStart"/>
      <w:r w:rsidRPr="00F443B6">
        <w:rPr>
          <w:sz w:val="24"/>
        </w:rPr>
        <w:t>Koronawirusa</w:t>
      </w:r>
      <w:proofErr w:type="spellEnd"/>
      <w:r w:rsidRPr="00F443B6">
        <w:rPr>
          <w:sz w:val="24"/>
        </w:rPr>
        <w:t xml:space="preserve"> (COVID-19). Bieg odbył się w dniu 6 września 2020 roku na terenie miasta Tomaszowa Mazowieckiego. Stowarzyszenie Abstynenckie „Azyl” popularyzuje bieganie jako powszechnie dostępną formę profilaktyki, rekreacji oraz zdrowego stylu życia wśród dzieci i młodzieży. Zgłoszona inicjatywa będzie nagrodą i podziękowaniem dla organizatorów za ich gotowość i chęć wsparcia tej pięknej inicjatywy. Kategoria ta pozwoli na uhonorowanie organizacji za wkład i trud włożony w pracę społeczną na rzecz naszego Miasta.</w:t>
      </w:r>
    </w:p>
    <w:p w:rsidR="00C66EDE" w:rsidRDefault="007761E9" w:rsidP="00C66EDE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l-PL"/>
        </w:rPr>
        <w:pict>
          <v:shape id="_x0000_s1297" type="#_x0000_t176" style="position:absolute;left:0;text-align:left;margin-left:13.15pt;margin-top:6.4pt;width:297pt;height:30.75pt;z-index:-251649024" strokecolor="#c00000" strokeweight="3pt"/>
        </w:pict>
      </w:r>
    </w:p>
    <w:p w:rsidR="00C66EDE" w:rsidRDefault="00C66EDE" w:rsidP="00C66EDE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Kategoria „ANIMATOR SPOŁECZNY 202</w:t>
      </w:r>
      <w:r w:rsidR="009B7925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”</w:t>
      </w:r>
    </w:p>
    <w:p w:rsidR="00C66EDE" w:rsidRDefault="00C66EDE" w:rsidP="00C66EDE">
      <w:pPr>
        <w:pStyle w:val="Akapitzlist"/>
        <w:autoSpaceDE w:val="0"/>
        <w:autoSpaceDN w:val="0"/>
        <w:adjustRightInd w:val="0"/>
        <w:spacing w:after="0"/>
        <w:ind w:left="426"/>
        <w:jc w:val="both"/>
        <w:rPr>
          <w:rFonts w:ascii="Arial" w:hAnsi="Arial" w:cs="Arial"/>
          <w:bCs/>
          <w:sz w:val="24"/>
          <w:szCs w:val="24"/>
        </w:rPr>
      </w:pPr>
    </w:p>
    <w:p w:rsidR="00C66EDE" w:rsidRPr="00F443B6" w:rsidRDefault="001C7F91" w:rsidP="007E7CA8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F443B6">
        <w:rPr>
          <w:rFonts w:asciiTheme="minorHAnsi" w:hAnsiTheme="minorHAnsi" w:cstheme="minorHAnsi"/>
          <w:bCs/>
          <w:sz w:val="24"/>
          <w:szCs w:val="24"/>
        </w:rPr>
        <w:t>Nagrodę otrzymał</w:t>
      </w:r>
      <w:r w:rsidR="00C66EDE" w:rsidRPr="00F443B6">
        <w:rPr>
          <w:rFonts w:asciiTheme="minorHAnsi" w:hAnsiTheme="minorHAnsi" w:cstheme="minorHAnsi"/>
          <w:bCs/>
          <w:sz w:val="24"/>
          <w:szCs w:val="24"/>
        </w:rPr>
        <w:t>:</w:t>
      </w:r>
    </w:p>
    <w:p w:rsidR="007334F8" w:rsidRPr="005B4BE4" w:rsidRDefault="00F83575" w:rsidP="00FC679F">
      <w:pPr>
        <w:spacing w:before="120"/>
        <w:jc w:val="both"/>
        <w:rPr>
          <w:sz w:val="24"/>
          <w:szCs w:val="24"/>
        </w:rPr>
      </w:pPr>
      <w:r w:rsidRPr="00F443B6">
        <w:rPr>
          <w:rFonts w:asciiTheme="minorHAnsi" w:hAnsiTheme="minorHAnsi" w:cstheme="minorHAnsi"/>
          <w:b/>
          <w:sz w:val="24"/>
          <w:szCs w:val="24"/>
        </w:rPr>
        <w:t xml:space="preserve">Pan </w:t>
      </w:r>
      <w:r w:rsidR="001C7F91" w:rsidRPr="00F443B6">
        <w:rPr>
          <w:rFonts w:asciiTheme="minorHAnsi" w:hAnsiTheme="minorHAnsi" w:cstheme="minorHAnsi"/>
          <w:b/>
          <w:sz w:val="24"/>
          <w:szCs w:val="24"/>
        </w:rPr>
        <w:t xml:space="preserve">Janusz </w:t>
      </w:r>
      <w:proofErr w:type="spellStart"/>
      <w:r w:rsidR="001C7F91" w:rsidRPr="00F443B6">
        <w:rPr>
          <w:rFonts w:asciiTheme="minorHAnsi" w:hAnsiTheme="minorHAnsi" w:cstheme="minorHAnsi"/>
          <w:b/>
          <w:sz w:val="24"/>
          <w:szCs w:val="24"/>
        </w:rPr>
        <w:t>Dziubałtowski</w:t>
      </w:r>
      <w:proofErr w:type="spellEnd"/>
      <w:r w:rsidR="00C15D9D" w:rsidRPr="00F443B6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B1D68" w:rsidRPr="00F443B6">
        <w:rPr>
          <w:sz w:val="24"/>
          <w:szCs w:val="24"/>
        </w:rPr>
        <w:t xml:space="preserve">jest wyjątkowo zaangażowany w tworzenie spektakli skierowanych do społeczeństwa naszego miasta w celu uświadomienia tragicznych skutków poddania się wszelkim uzależnieniom. Najbardziej wyrazistym przykładem jego zaangażowania w pomoc potrzebującym są cykliczne spektakle w wykonaniu Młodzieżowego Teatru ds. Ciężkich. Zespół amatorskich wykonawców pracuje wg scenariusza pana Janusza. Pan Janusz prowadził warsztaty teatralne dla seniorów w okresie lipiec 2020 – maj 2021 oraz warsztaty profilaktyczne dla dzieci i młodzieży w ramach akcji wakacyjnej. Jest również członkiem Miejskiej Rady Działalności Pożytku Publicznego piątej kadencji. Pan Janusz w pełni zasługuje na wyróżnienie w tej kategorii. </w:t>
      </w:r>
    </w:p>
    <w:p w:rsidR="00884170" w:rsidRPr="00F22100" w:rsidRDefault="00884170" w:rsidP="00F83575">
      <w:pPr>
        <w:pStyle w:val="Akapitzlist1"/>
        <w:numPr>
          <w:ilvl w:val="0"/>
          <w:numId w:val="27"/>
        </w:numPr>
        <w:spacing w:after="0" w:line="100" w:lineRule="atLeast"/>
        <w:ind w:left="709" w:hanging="425"/>
        <w:jc w:val="both"/>
        <w:rPr>
          <w:sz w:val="24"/>
          <w:szCs w:val="24"/>
        </w:rPr>
      </w:pPr>
      <w:r w:rsidRPr="00F22100">
        <w:rPr>
          <w:b/>
          <w:sz w:val="24"/>
          <w:szCs w:val="24"/>
        </w:rPr>
        <w:t>Konsultacje społeczne</w:t>
      </w:r>
      <w:r w:rsidRPr="00F22100">
        <w:rPr>
          <w:sz w:val="24"/>
          <w:szCs w:val="24"/>
        </w:rPr>
        <w:t xml:space="preserve"> </w:t>
      </w:r>
    </w:p>
    <w:p w:rsidR="00884170" w:rsidRPr="00821D6A" w:rsidRDefault="00884170" w:rsidP="00283E7A">
      <w:pPr>
        <w:spacing w:before="240" w:after="0"/>
        <w:ind w:firstLine="709"/>
        <w:jc w:val="both"/>
        <w:rPr>
          <w:sz w:val="24"/>
          <w:szCs w:val="24"/>
        </w:rPr>
      </w:pPr>
      <w:r w:rsidRPr="00821D6A">
        <w:rPr>
          <w:sz w:val="24"/>
          <w:szCs w:val="24"/>
        </w:rPr>
        <w:t xml:space="preserve">Przestrzegając zasad współpracy oraz dbając o przejrzystość planowanych przedsięwzięć i założeń programowych, Prezydent Miasta prowadził konsultacje społeczne zarówno z organizacjami pozarządowymi jak i Miejską Radą Działalności Pożytku Publicznego.  </w:t>
      </w:r>
    </w:p>
    <w:p w:rsidR="00884170" w:rsidRPr="007252DF" w:rsidRDefault="00884170" w:rsidP="009747EA">
      <w:pPr>
        <w:spacing w:before="120" w:after="0" w:line="100" w:lineRule="atLeast"/>
        <w:ind w:firstLine="709"/>
        <w:jc w:val="both"/>
        <w:rPr>
          <w:spacing w:val="-2"/>
          <w:kern w:val="24"/>
          <w:sz w:val="24"/>
          <w:szCs w:val="24"/>
        </w:rPr>
      </w:pPr>
      <w:r w:rsidRPr="007252DF">
        <w:rPr>
          <w:spacing w:val="-2"/>
          <w:kern w:val="24"/>
          <w:sz w:val="24"/>
          <w:szCs w:val="24"/>
        </w:rPr>
        <w:t>Konsultacje społeczne przeprowadzone w 20</w:t>
      </w:r>
      <w:r w:rsidR="007252DF" w:rsidRPr="007252DF">
        <w:rPr>
          <w:spacing w:val="-2"/>
          <w:kern w:val="24"/>
          <w:sz w:val="24"/>
          <w:szCs w:val="24"/>
        </w:rPr>
        <w:t>21</w:t>
      </w:r>
      <w:r w:rsidRPr="007252DF">
        <w:rPr>
          <w:spacing w:val="-2"/>
          <w:kern w:val="24"/>
          <w:sz w:val="24"/>
          <w:szCs w:val="24"/>
        </w:rPr>
        <w:t xml:space="preserve"> r. odbywały się w następując</w:t>
      </w:r>
      <w:r w:rsidR="00BB241D" w:rsidRPr="007252DF">
        <w:rPr>
          <w:spacing w:val="-2"/>
          <w:kern w:val="24"/>
          <w:sz w:val="24"/>
          <w:szCs w:val="24"/>
        </w:rPr>
        <w:t xml:space="preserve">ej </w:t>
      </w:r>
      <w:r w:rsidRPr="007252DF">
        <w:rPr>
          <w:spacing w:val="-2"/>
          <w:kern w:val="24"/>
          <w:sz w:val="24"/>
          <w:szCs w:val="24"/>
        </w:rPr>
        <w:t xml:space="preserve"> form</w:t>
      </w:r>
      <w:r w:rsidR="00BB241D" w:rsidRPr="007252DF">
        <w:rPr>
          <w:spacing w:val="-2"/>
          <w:kern w:val="24"/>
          <w:sz w:val="24"/>
          <w:szCs w:val="24"/>
        </w:rPr>
        <w:t>ie</w:t>
      </w:r>
      <w:r w:rsidRPr="007252DF">
        <w:rPr>
          <w:spacing w:val="-2"/>
          <w:kern w:val="24"/>
          <w:sz w:val="24"/>
          <w:szCs w:val="24"/>
        </w:rPr>
        <w:t xml:space="preserve">: </w:t>
      </w:r>
    </w:p>
    <w:p w:rsidR="00884170" w:rsidRPr="00651676" w:rsidRDefault="00884170" w:rsidP="00A612E4">
      <w:pPr>
        <w:pStyle w:val="Akapitzlist1"/>
        <w:numPr>
          <w:ilvl w:val="0"/>
          <w:numId w:val="12"/>
        </w:numPr>
        <w:spacing w:before="120" w:after="0" w:line="240" w:lineRule="auto"/>
        <w:ind w:left="709" w:hanging="425"/>
        <w:jc w:val="both"/>
        <w:rPr>
          <w:sz w:val="24"/>
          <w:szCs w:val="24"/>
        </w:rPr>
      </w:pPr>
      <w:r w:rsidRPr="00651676">
        <w:rPr>
          <w:sz w:val="24"/>
          <w:szCs w:val="24"/>
        </w:rPr>
        <w:t>zgłaszanie uwag poprzez wypełnianie formularzy konsultacyjnych i dostarczanie ich drogą elektroniczną, bezpośrednio do komórek orga</w:t>
      </w:r>
      <w:r w:rsidR="0017768F">
        <w:rPr>
          <w:sz w:val="24"/>
          <w:szCs w:val="24"/>
        </w:rPr>
        <w:t>nizacyjnych lub drogą pocztową</w:t>
      </w:r>
      <w:r w:rsidR="005C40EF">
        <w:rPr>
          <w:sz w:val="24"/>
          <w:szCs w:val="24"/>
        </w:rPr>
        <w:t>,</w:t>
      </w:r>
    </w:p>
    <w:p w:rsidR="00884170" w:rsidRPr="00651676" w:rsidRDefault="00884170" w:rsidP="007252DF">
      <w:pPr>
        <w:pStyle w:val="Akapitzlist1"/>
        <w:numPr>
          <w:ilvl w:val="0"/>
          <w:numId w:val="12"/>
        </w:numPr>
        <w:spacing w:before="120" w:line="20" w:lineRule="atLeast"/>
        <w:ind w:left="709" w:hanging="425"/>
        <w:jc w:val="both"/>
        <w:rPr>
          <w:sz w:val="24"/>
          <w:szCs w:val="24"/>
        </w:rPr>
      </w:pPr>
      <w:r w:rsidRPr="00651676">
        <w:rPr>
          <w:sz w:val="24"/>
          <w:szCs w:val="24"/>
        </w:rPr>
        <w:t>protoko</w:t>
      </w:r>
      <w:r w:rsidR="0017768F">
        <w:rPr>
          <w:sz w:val="24"/>
          <w:szCs w:val="24"/>
        </w:rPr>
        <w:t>łowane spotkania konsultacyjne</w:t>
      </w:r>
      <w:r w:rsidR="005C40EF">
        <w:rPr>
          <w:sz w:val="24"/>
          <w:szCs w:val="24"/>
        </w:rPr>
        <w:t>.</w:t>
      </w:r>
    </w:p>
    <w:tbl>
      <w:tblPr>
        <w:tblW w:w="921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4072"/>
        <w:gridCol w:w="2303"/>
        <w:gridCol w:w="2303"/>
      </w:tblGrid>
      <w:tr w:rsidR="00E00F69" w:rsidRPr="00651676" w:rsidTr="00ED241D">
        <w:trPr>
          <w:trHeight w:val="737"/>
        </w:trPr>
        <w:tc>
          <w:tcPr>
            <w:tcW w:w="534" w:type="dxa"/>
            <w:shd w:val="clear" w:color="auto" w:fill="BFBFBF"/>
          </w:tcPr>
          <w:p w:rsidR="005E2E81" w:rsidRPr="00651676" w:rsidRDefault="005E2E81" w:rsidP="005E2E81">
            <w:pPr>
              <w:spacing w:after="0" w:line="100" w:lineRule="atLeast"/>
              <w:jc w:val="both"/>
              <w:rPr>
                <w:b/>
                <w:sz w:val="24"/>
                <w:szCs w:val="24"/>
              </w:rPr>
            </w:pPr>
            <w:r w:rsidRPr="00651676">
              <w:rPr>
                <w:b/>
                <w:sz w:val="24"/>
                <w:szCs w:val="24"/>
              </w:rPr>
              <w:t>Lp.</w:t>
            </w:r>
          </w:p>
        </w:tc>
        <w:tc>
          <w:tcPr>
            <w:tcW w:w="4072" w:type="dxa"/>
            <w:shd w:val="clear" w:color="auto" w:fill="BFBFBF"/>
          </w:tcPr>
          <w:p w:rsidR="005E2E81" w:rsidRPr="00651676" w:rsidRDefault="005E2E81" w:rsidP="005E2E81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651676">
              <w:rPr>
                <w:b/>
                <w:sz w:val="24"/>
                <w:szCs w:val="24"/>
              </w:rPr>
              <w:t>Nazwa projektu</w:t>
            </w:r>
          </w:p>
        </w:tc>
        <w:tc>
          <w:tcPr>
            <w:tcW w:w="2303" w:type="dxa"/>
            <w:shd w:val="clear" w:color="auto" w:fill="BFBFBF"/>
          </w:tcPr>
          <w:p w:rsidR="005E2E81" w:rsidRPr="00651676" w:rsidRDefault="005E2E81" w:rsidP="005E2E81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651676">
              <w:rPr>
                <w:b/>
                <w:sz w:val="24"/>
                <w:szCs w:val="24"/>
              </w:rPr>
              <w:t>Forma konsultacji</w:t>
            </w:r>
          </w:p>
        </w:tc>
        <w:tc>
          <w:tcPr>
            <w:tcW w:w="2303" w:type="dxa"/>
            <w:shd w:val="clear" w:color="auto" w:fill="BFBFBF"/>
          </w:tcPr>
          <w:p w:rsidR="005E2E81" w:rsidRPr="00651676" w:rsidRDefault="005E2E81" w:rsidP="005E2E81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651676">
              <w:rPr>
                <w:b/>
                <w:sz w:val="24"/>
                <w:szCs w:val="24"/>
              </w:rPr>
              <w:t>Podmioty uprawnione</w:t>
            </w:r>
          </w:p>
        </w:tc>
      </w:tr>
      <w:tr w:rsidR="00E00F69" w:rsidRPr="0032195B" w:rsidTr="00ED241D">
        <w:trPr>
          <w:trHeight w:val="1128"/>
        </w:trPr>
        <w:tc>
          <w:tcPr>
            <w:tcW w:w="534" w:type="dxa"/>
          </w:tcPr>
          <w:p w:rsidR="005E2E81" w:rsidRPr="0032195B" w:rsidRDefault="005E2E81" w:rsidP="005E2E81">
            <w:pPr>
              <w:spacing w:after="0" w:line="100" w:lineRule="atLeast"/>
              <w:jc w:val="both"/>
              <w:rPr>
                <w:sz w:val="24"/>
                <w:szCs w:val="24"/>
              </w:rPr>
            </w:pPr>
            <w:r w:rsidRPr="0032195B">
              <w:rPr>
                <w:sz w:val="24"/>
                <w:szCs w:val="24"/>
              </w:rPr>
              <w:t>1.</w:t>
            </w:r>
          </w:p>
        </w:tc>
        <w:tc>
          <w:tcPr>
            <w:tcW w:w="4072" w:type="dxa"/>
          </w:tcPr>
          <w:p w:rsidR="005E2E81" w:rsidRPr="0032195B" w:rsidRDefault="005E2E81" w:rsidP="006E7ABC">
            <w:pPr>
              <w:spacing w:after="0" w:line="100" w:lineRule="atLeast"/>
              <w:jc w:val="both"/>
              <w:rPr>
                <w:sz w:val="20"/>
              </w:rPr>
            </w:pPr>
            <w:r w:rsidRPr="0032195B">
              <w:rPr>
                <w:sz w:val="20"/>
              </w:rPr>
              <w:t>Projekt uchwały w sprawie przyjęcia Programu współpracy z organizacjami pozarządowymi oraz podmiotami prowadzącymi działalność</w:t>
            </w:r>
            <w:r w:rsidR="00A3367B" w:rsidRPr="0032195B">
              <w:rPr>
                <w:sz w:val="20"/>
              </w:rPr>
              <w:t xml:space="preserve"> pożytku publicznego na rok 20</w:t>
            </w:r>
            <w:r w:rsidR="003E47DC" w:rsidRPr="0032195B">
              <w:rPr>
                <w:sz w:val="20"/>
              </w:rPr>
              <w:t>2</w:t>
            </w:r>
            <w:r w:rsidR="006E7ABC" w:rsidRPr="0032195B">
              <w:rPr>
                <w:sz w:val="20"/>
              </w:rPr>
              <w:t>2</w:t>
            </w:r>
            <w:r w:rsidR="00494131" w:rsidRPr="0032195B">
              <w:rPr>
                <w:sz w:val="20"/>
              </w:rPr>
              <w:t>.</w:t>
            </w:r>
          </w:p>
        </w:tc>
        <w:tc>
          <w:tcPr>
            <w:tcW w:w="2303" w:type="dxa"/>
          </w:tcPr>
          <w:p w:rsidR="005E2E81" w:rsidRPr="0032195B" w:rsidRDefault="00787F7B" w:rsidP="005E2E81">
            <w:pPr>
              <w:spacing w:after="0" w:line="100" w:lineRule="atLeast"/>
              <w:jc w:val="both"/>
              <w:rPr>
                <w:szCs w:val="24"/>
              </w:rPr>
            </w:pPr>
            <w:r w:rsidRPr="0032195B">
              <w:rPr>
                <w:szCs w:val="24"/>
              </w:rPr>
              <w:t>s</w:t>
            </w:r>
            <w:r w:rsidR="005E2E81" w:rsidRPr="0032195B">
              <w:rPr>
                <w:szCs w:val="24"/>
              </w:rPr>
              <w:t>potkanie konsultacyjne</w:t>
            </w:r>
          </w:p>
        </w:tc>
        <w:tc>
          <w:tcPr>
            <w:tcW w:w="2303" w:type="dxa"/>
          </w:tcPr>
          <w:p w:rsidR="005E2E81" w:rsidRPr="0032195B" w:rsidRDefault="00060550" w:rsidP="005E2E81">
            <w:pPr>
              <w:spacing w:after="0" w:line="100" w:lineRule="atLeast"/>
              <w:jc w:val="both"/>
              <w:rPr>
                <w:szCs w:val="24"/>
              </w:rPr>
            </w:pPr>
            <w:r w:rsidRPr="0032195B">
              <w:rPr>
                <w:szCs w:val="24"/>
              </w:rPr>
              <w:t>RDPP (8</w:t>
            </w:r>
            <w:r w:rsidR="005E2E81" w:rsidRPr="0032195B">
              <w:rPr>
                <w:szCs w:val="24"/>
              </w:rPr>
              <w:t xml:space="preserve"> osób)</w:t>
            </w:r>
          </w:p>
        </w:tc>
      </w:tr>
      <w:tr w:rsidR="00447F10" w:rsidRPr="0032195B" w:rsidTr="008804BC">
        <w:trPr>
          <w:trHeight w:val="535"/>
        </w:trPr>
        <w:tc>
          <w:tcPr>
            <w:tcW w:w="534" w:type="dxa"/>
          </w:tcPr>
          <w:p w:rsidR="00447F10" w:rsidRPr="0032195B" w:rsidRDefault="00447F10" w:rsidP="005E2E81">
            <w:pPr>
              <w:spacing w:after="0" w:line="100" w:lineRule="atLeast"/>
              <w:jc w:val="both"/>
              <w:rPr>
                <w:sz w:val="24"/>
                <w:szCs w:val="24"/>
              </w:rPr>
            </w:pPr>
            <w:r w:rsidRPr="0032195B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072" w:type="dxa"/>
          </w:tcPr>
          <w:p w:rsidR="00447F10" w:rsidRPr="0032195B" w:rsidRDefault="00447F10" w:rsidP="00ED241D">
            <w:pPr>
              <w:suppressAutoHyphens w:val="0"/>
              <w:spacing w:after="0" w:line="240" w:lineRule="auto"/>
              <w:jc w:val="both"/>
              <w:rPr>
                <w:sz w:val="20"/>
                <w:szCs w:val="20"/>
              </w:rPr>
            </w:pPr>
            <w:r w:rsidRPr="0032195B">
              <w:rPr>
                <w:sz w:val="20"/>
                <w:szCs w:val="20"/>
              </w:rPr>
              <w:t xml:space="preserve">Projekt uchwały w </w:t>
            </w:r>
            <w:r w:rsidR="00A32DC6" w:rsidRPr="0032195B">
              <w:rPr>
                <w:sz w:val="20"/>
                <w:szCs w:val="20"/>
              </w:rPr>
              <w:t xml:space="preserve">sprawie </w:t>
            </w:r>
            <w:r w:rsidR="00A32DC6" w:rsidRPr="0032195B">
              <w:rPr>
                <w:bCs/>
                <w:sz w:val="20"/>
                <w:szCs w:val="20"/>
              </w:rPr>
              <w:t xml:space="preserve">przyjęcia </w:t>
            </w:r>
            <w:r w:rsidR="00A32DC6" w:rsidRPr="0032195B">
              <w:rPr>
                <w:sz w:val="20"/>
                <w:szCs w:val="20"/>
              </w:rPr>
              <w:t>Strategii Rozwiązywania Problemów Społecznych Miasta Tomaszowa Mazowieckiego na lata 2021-2030.</w:t>
            </w:r>
          </w:p>
        </w:tc>
        <w:tc>
          <w:tcPr>
            <w:tcW w:w="2303" w:type="dxa"/>
          </w:tcPr>
          <w:p w:rsidR="00447F10" w:rsidRPr="0032195B" w:rsidRDefault="00447F10" w:rsidP="003349BB">
            <w:pPr>
              <w:spacing w:after="0" w:line="100" w:lineRule="atLeast"/>
              <w:jc w:val="both"/>
              <w:rPr>
                <w:szCs w:val="24"/>
              </w:rPr>
            </w:pPr>
            <w:r w:rsidRPr="0032195B">
              <w:rPr>
                <w:szCs w:val="24"/>
              </w:rPr>
              <w:t>spotkanie konsultacyjne</w:t>
            </w:r>
          </w:p>
        </w:tc>
        <w:tc>
          <w:tcPr>
            <w:tcW w:w="2303" w:type="dxa"/>
          </w:tcPr>
          <w:p w:rsidR="00447F10" w:rsidRPr="0032195B" w:rsidRDefault="00447F10" w:rsidP="005A7B0F">
            <w:pPr>
              <w:spacing w:after="0" w:line="100" w:lineRule="atLeast"/>
              <w:jc w:val="both"/>
              <w:rPr>
                <w:szCs w:val="24"/>
              </w:rPr>
            </w:pPr>
            <w:r w:rsidRPr="0032195B">
              <w:rPr>
                <w:szCs w:val="24"/>
              </w:rPr>
              <w:t>RDPP (</w:t>
            </w:r>
            <w:r w:rsidR="005A7B0F">
              <w:rPr>
                <w:szCs w:val="24"/>
              </w:rPr>
              <w:t>9</w:t>
            </w:r>
            <w:r w:rsidRPr="0032195B">
              <w:rPr>
                <w:szCs w:val="24"/>
              </w:rPr>
              <w:t xml:space="preserve"> osób</w:t>
            </w:r>
            <w:r w:rsidR="00C05A61" w:rsidRPr="0032195B">
              <w:rPr>
                <w:szCs w:val="24"/>
              </w:rPr>
              <w:t>)</w:t>
            </w:r>
          </w:p>
        </w:tc>
      </w:tr>
      <w:tr w:rsidR="00447F10" w:rsidRPr="0032195B" w:rsidTr="00587C99">
        <w:tc>
          <w:tcPr>
            <w:tcW w:w="6909" w:type="dxa"/>
            <w:gridSpan w:val="3"/>
            <w:shd w:val="clear" w:color="auto" w:fill="BFBFBF"/>
            <w:vAlign w:val="center"/>
          </w:tcPr>
          <w:p w:rsidR="00447F10" w:rsidRPr="0032195B" w:rsidRDefault="00447F10" w:rsidP="008162EE">
            <w:pPr>
              <w:spacing w:after="0" w:line="100" w:lineRule="atLeast"/>
              <w:jc w:val="right"/>
              <w:rPr>
                <w:b/>
                <w:sz w:val="24"/>
                <w:szCs w:val="24"/>
              </w:rPr>
            </w:pPr>
            <w:r w:rsidRPr="0032195B">
              <w:rPr>
                <w:b/>
                <w:sz w:val="24"/>
                <w:szCs w:val="24"/>
              </w:rPr>
              <w:t>Ogółem</w:t>
            </w:r>
          </w:p>
          <w:p w:rsidR="00447F10" w:rsidRPr="0032195B" w:rsidRDefault="00447F10" w:rsidP="008162EE">
            <w:pPr>
              <w:spacing w:after="0" w:line="100" w:lineRule="atLeast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2303" w:type="dxa"/>
            <w:shd w:val="clear" w:color="auto" w:fill="BFBFBF"/>
          </w:tcPr>
          <w:p w:rsidR="00447F10" w:rsidRPr="0032195B" w:rsidRDefault="00447F10" w:rsidP="005A7B0F">
            <w:pPr>
              <w:spacing w:after="0" w:line="100" w:lineRule="atLeast"/>
              <w:jc w:val="center"/>
              <w:rPr>
                <w:b/>
                <w:sz w:val="24"/>
                <w:szCs w:val="24"/>
              </w:rPr>
            </w:pPr>
            <w:r w:rsidRPr="0032195B">
              <w:rPr>
                <w:b/>
                <w:szCs w:val="24"/>
              </w:rPr>
              <w:t xml:space="preserve"> </w:t>
            </w:r>
            <w:r w:rsidR="005A7B0F">
              <w:rPr>
                <w:b/>
                <w:szCs w:val="24"/>
              </w:rPr>
              <w:t>17</w:t>
            </w:r>
            <w:r w:rsidRPr="0032195B">
              <w:rPr>
                <w:b/>
                <w:szCs w:val="24"/>
              </w:rPr>
              <w:t xml:space="preserve"> członków Miejskiej Rady Działalności Pożytku Publicznego</w:t>
            </w:r>
          </w:p>
        </w:tc>
      </w:tr>
    </w:tbl>
    <w:p w:rsidR="00884170" w:rsidRPr="008804BC" w:rsidRDefault="00884170">
      <w:pPr>
        <w:spacing w:after="0" w:line="100" w:lineRule="atLeast"/>
        <w:ind w:firstLine="360"/>
        <w:jc w:val="both"/>
        <w:rPr>
          <w:sz w:val="12"/>
          <w:szCs w:val="24"/>
        </w:rPr>
      </w:pPr>
    </w:p>
    <w:p w:rsidR="00884170" w:rsidRPr="006264EE" w:rsidRDefault="00884170">
      <w:pPr>
        <w:spacing w:after="0" w:line="100" w:lineRule="atLeast"/>
        <w:ind w:firstLine="360"/>
        <w:jc w:val="both"/>
        <w:rPr>
          <w:szCs w:val="24"/>
        </w:rPr>
      </w:pPr>
      <w:r w:rsidRPr="006264EE">
        <w:rPr>
          <w:szCs w:val="24"/>
        </w:rPr>
        <w:t xml:space="preserve">Tabela nr </w:t>
      </w:r>
      <w:r w:rsidR="009747EA">
        <w:rPr>
          <w:szCs w:val="24"/>
        </w:rPr>
        <w:t>4</w:t>
      </w:r>
      <w:r w:rsidRPr="006264EE">
        <w:rPr>
          <w:szCs w:val="24"/>
        </w:rPr>
        <w:t xml:space="preserve">. Wykaz konsultowanych dokumentów </w:t>
      </w:r>
      <w:r w:rsidR="00F22100" w:rsidRPr="006264EE">
        <w:rPr>
          <w:szCs w:val="24"/>
        </w:rPr>
        <w:t>przez organizacje pozarządowe i </w:t>
      </w:r>
      <w:r w:rsidRPr="006264EE">
        <w:rPr>
          <w:szCs w:val="24"/>
        </w:rPr>
        <w:t>Miejską Radę Działalności Pożytku Publicznego.</w:t>
      </w:r>
    </w:p>
    <w:p w:rsidR="007A13A1" w:rsidRDefault="006552FE" w:rsidP="0051720B">
      <w:pPr>
        <w:pStyle w:val="Akapitzlist1"/>
        <w:numPr>
          <w:ilvl w:val="0"/>
          <w:numId w:val="27"/>
        </w:numPr>
        <w:spacing w:before="240" w:after="0" w:line="100" w:lineRule="atLeast"/>
        <w:ind w:left="851" w:hanging="567"/>
        <w:jc w:val="both"/>
      </w:pPr>
      <w:r>
        <w:rPr>
          <w:b/>
          <w:sz w:val="24"/>
          <w:szCs w:val="24"/>
        </w:rPr>
        <w:t xml:space="preserve">Piknik Organizacji Pozarządowych LOKALNI NIEBANALNI </w:t>
      </w:r>
      <w:r w:rsidR="00703F27">
        <w:rPr>
          <w:b/>
          <w:sz w:val="24"/>
          <w:szCs w:val="24"/>
        </w:rPr>
        <w:t xml:space="preserve"> </w:t>
      </w:r>
    </w:p>
    <w:p w:rsidR="00371063" w:rsidRPr="00ED212A" w:rsidRDefault="00371063" w:rsidP="00A06906">
      <w:pPr>
        <w:spacing w:before="240" w:after="0"/>
        <w:ind w:firstLine="567"/>
        <w:jc w:val="both"/>
        <w:rPr>
          <w:sz w:val="24"/>
          <w:szCs w:val="24"/>
        </w:rPr>
      </w:pPr>
      <w:r w:rsidRPr="00ED212A">
        <w:rPr>
          <w:sz w:val="24"/>
          <w:szCs w:val="24"/>
        </w:rPr>
        <w:t xml:space="preserve">XIV edycja Pikniku Organizacji Pozarządowych Lokalni Niebanalni </w:t>
      </w:r>
      <w:proofErr w:type="spellStart"/>
      <w:r w:rsidRPr="00ED212A">
        <w:rPr>
          <w:sz w:val="24"/>
          <w:szCs w:val="24"/>
        </w:rPr>
        <w:t>ph</w:t>
      </w:r>
      <w:proofErr w:type="spellEnd"/>
      <w:r w:rsidRPr="00ED212A">
        <w:rPr>
          <w:sz w:val="24"/>
          <w:szCs w:val="24"/>
        </w:rPr>
        <w:t xml:space="preserve">. Jak za dawnych lat” odbył się </w:t>
      </w:r>
      <w:r w:rsidR="00D70BA9" w:rsidRPr="00ED212A">
        <w:rPr>
          <w:sz w:val="24"/>
          <w:szCs w:val="24"/>
        </w:rPr>
        <w:t>28</w:t>
      </w:r>
      <w:r w:rsidR="00D70BA9" w:rsidRPr="00ED212A">
        <w:rPr>
          <w:rFonts w:eastAsia="Times New Roman"/>
          <w:bCs/>
          <w:sz w:val="24"/>
          <w:szCs w:val="24"/>
          <w:lang w:eastAsia="pl-PL"/>
        </w:rPr>
        <w:t> sierpnia 2021 r. na Tomaszowskich Błoniach</w:t>
      </w:r>
      <w:r w:rsidRPr="00ED212A">
        <w:rPr>
          <w:sz w:val="24"/>
          <w:szCs w:val="24"/>
        </w:rPr>
        <w:t>. Tegoroczny Piknik rozpoczął się występem grupy PRO DEMO, WOKALNI MCK, oraz zespół JAN SEBASTIAN GACH, a gwiazdą wieczoru był zespół LADY PANK.</w:t>
      </w:r>
    </w:p>
    <w:p w:rsidR="00371063" w:rsidRPr="00ED212A" w:rsidRDefault="00371063" w:rsidP="00A06906">
      <w:pPr>
        <w:pStyle w:val="NormalnyWeb"/>
        <w:spacing w:before="240" w:beforeAutospacing="0" w:after="0" w:afterAutospacing="0" w:line="276" w:lineRule="auto"/>
        <w:ind w:firstLine="567"/>
        <w:jc w:val="both"/>
        <w:rPr>
          <w:rFonts w:ascii="Calibri" w:hAnsi="Calibri" w:cs="Calibri"/>
        </w:rPr>
      </w:pPr>
      <w:r w:rsidRPr="00ED212A">
        <w:rPr>
          <w:rFonts w:ascii="Calibri" w:hAnsi="Calibri" w:cs="Calibri"/>
        </w:rPr>
        <w:t>W trakcie imprezy, na terenie Tomaszowskich Błoni zaprezentowało się blisko 30 stowarzyszeń, fundacji, podmiotów działalności pożytku publicznego oraz nieformalnych grup inicjatyw lokalnych prowadzących działalność na terenie naszego miasta.</w:t>
      </w:r>
    </w:p>
    <w:p w:rsidR="00371063" w:rsidRPr="00ED212A" w:rsidRDefault="005B4BE4" w:rsidP="00683BA8">
      <w:pPr>
        <w:spacing w:before="24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3653155</wp:posOffset>
            </wp:positionH>
            <wp:positionV relativeFrom="margin">
              <wp:posOffset>5810250</wp:posOffset>
            </wp:positionV>
            <wp:extent cx="2076450" cy="3143250"/>
            <wp:effectExtent l="19050" t="0" r="0" b="0"/>
            <wp:wrapSquare wrapText="bothSides"/>
            <wp:docPr id="4" name="Obraz 1" descr="C:\Users\antomczyk\Desktop\PIKNIK LOKALNI NIEBANALNI\2021\1908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mczyk\Desktop\PIKNIK LOKALNI NIEBANALNI\2021\1908202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1063" w:rsidRPr="00ED212A">
        <w:rPr>
          <w:sz w:val="24"/>
          <w:szCs w:val="24"/>
        </w:rPr>
        <w:t>Piknikowi towarzyszyły działania około sceniczne:</w:t>
      </w:r>
    </w:p>
    <w:p w:rsidR="00371063" w:rsidRPr="00ED212A" w:rsidRDefault="00371063" w:rsidP="00683BA8">
      <w:pPr>
        <w:spacing w:before="240" w:after="0"/>
        <w:jc w:val="both"/>
        <w:rPr>
          <w:sz w:val="24"/>
          <w:szCs w:val="24"/>
        </w:rPr>
      </w:pPr>
      <w:r w:rsidRPr="00ED212A">
        <w:rPr>
          <w:sz w:val="24"/>
          <w:szCs w:val="24"/>
        </w:rPr>
        <w:t>- „PRL story” - zabawa w klimatach peerelowskich,</w:t>
      </w:r>
    </w:p>
    <w:p w:rsidR="00371063" w:rsidRPr="00ED212A" w:rsidRDefault="00371063" w:rsidP="00683BA8">
      <w:pPr>
        <w:spacing w:after="0"/>
        <w:jc w:val="both"/>
        <w:rPr>
          <w:sz w:val="24"/>
          <w:szCs w:val="24"/>
        </w:rPr>
      </w:pPr>
      <w:r w:rsidRPr="00ED212A">
        <w:rPr>
          <w:sz w:val="24"/>
          <w:szCs w:val="24"/>
        </w:rPr>
        <w:t>- stoisko Miejskiego Centrum Kultury,</w:t>
      </w:r>
    </w:p>
    <w:p w:rsidR="00371063" w:rsidRPr="00ED212A" w:rsidRDefault="00371063" w:rsidP="00C62500">
      <w:pPr>
        <w:spacing w:after="0"/>
        <w:ind w:left="142" w:hanging="142"/>
        <w:rPr>
          <w:sz w:val="24"/>
          <w:szCs w:val="24"/>
        </w:rPr>
      </w:pPr>
      <w:r w:rsidRPr="00ED212A">
        <w:rPr>
          <w:sz w:val="24"/>
          <w:szCs w:val="24"/>
        </w:rPr>
        <w:t>- turniej mini siatkówki przygotowany przez UKS Trzynastka -</w:t>
      </w:r>
      <w:r w:rsidR="0049588F">
        <w:rPr>
          <w:sz w:val="24"/>
          <w:szCs w:val="24"/>
        </w:rPr>
        <w:t xml:space="preserve"> </w:t>
      </w:r>
      <w:r w:rsidRPr="00ED212A">
        <w:rPr>
          <w:sz w:val="24"/>
          <w:szCs w:val="24"/>
        </w:rPr>
        <w:t>Joker,</w:t>
      </w:r>
    </w:p>
    <w:p w:rsidR="00371063" w:rsidRPr="00ED212A" w:rsidRDefault="00371063" w:rsidP="0049588F">
      <w:pPr>
        <w:spacing w:after="0"/>
        <w:rPr>
          <w:sz w:val="24"/>
          <w:szCs w:val="24"/>
        </w:rPr>
      </w:pPr>
      <w:r w:rsidRPr="00ED212A">
        <w:rPr>
          <w:sz w:val="24"/>
          <w:szCs w:val="24"/>
        </w:rPr>
        <w:t>-</w:t>
      </w:r>
      <w:r w:rsidR="00053646">
        <w:rPr>
          <w:sz w:val="24"/>
          <w:szCs w:val="24"/>
        </w:rPr>
        <w:t xml:space="preserve"> </w:t>
      </w:r>
      <w:r w:rsidRPr="00ED212A">
        <w:rPr>
          <w:sz w:val="24"/>
          <w:szCs w:val="24"/>
        </w:rPr>
        <w:t xml:space="preserve">turniej koszykówki przygotowany przez MUKS King, </w:t>
      </w:r>
    </w:p>
    <w:p w:rsidR="00371063" w:rsidRPr="00ED212A" w:rsidRDefault="00371063" w:rsidP="0049588F">
      <w:pPr>
        <w:spacing w:after="0"/>
        <w:rPr>
          <w:sz w:val="24"/>
          <w:szCs w:val="24"/>
        </w:rPr>
      </w:pPr>
      <w:r w:rsidRPr="00ED212A">
        <w:rPr>
          <w:sz w:val="24"/>
          <w:szCs w:val="24"/>
        </w:rPr>
        <w:t xml:space="preserve">- stoisko promujące akcję szczepień, </w:t>
      </w:r>
    </w:p>
    <w:p w:rsidR="00371063" w:rsidRPr="00ED212A" w:rsidRDefault="00371063" w:rsidP="00683BA8">
      <w:pPr>
        <w:spacing w:after="120"/>
        <w:rPr>
          <w:sz w:val="24"/>
          <w:szCs w:val="24"/>
        </w:rPr>
      </w:pPr>
      <w:r w:rsidRPr="00ED212A">
        <w:rPr>
          <w:sz w:val="24"/>
          <w:szCs w:val="24"/>
        </w:rPr>
        <w:t>- stoisko spisu powszechnego ludności i mieszkań 2021</w:t>
      </w:r>
    </w:p>
    <w:p w:rsidR="00371063" w:rsidRPr="00ED212A" w:rsidRDefault="00371063" w:rsidP="00731F98">
      <w:pPr>
        <w:spacing w:before="120" w:after="120"/>
        <w:ind w:firstLine="567"/>
        <w:jc w:val="both"/>
        <w:rPr>
          <w:color w:val="FF0000"/>
          <w:sz w:val="24"/>
          <w:szCs w:val="24"/>
        </w:rPr>
      </w:pPr>
      <w:r w:rsidRPr="00ED212A">
        <w:rPr>
          <w:sz w:val="24"/>
          <w:szCs w:val="24"/>
        </w:rPr>
        <w:t>W czasie imprezy przeprowadzona była zbiórka publiczna na terapię genową dla Zosi Bigos chorej na SMA 1.</w:t>
      </w:r>
    </w:p>
    <w:p w:rsidR="007C335A" w:rsidRPr="007C335A" w:rsidRDefault="007C335A" w:rsidP="00731F98">
      <w:pPr>
        <w:spacing w:before="100" w:beforeAutospacing="1" w:after="100" w:afterAutospacing="1"/>
        <w:ind w:firstLine="567"/>
        <w:jc w:val="both"/>
        <w:rPr>
          <w:rFonts w:asciiTheme="minorHAnsi" w:eastAsia="Times New Roman" w:hAnsiTheme="minorHAnsi" w:cstheme="minorHAnsi"/>
          <w:sz w:val="24"/>
          <w:szCs w:val="24"/>
        </w:rPr>
      </w:pPr>
      <w:r w:rsidRPr="007C335A">
        <w:rPr>
          <w:rFonts w:asciiTheme="minorHAnsi" w:eastAsia="Times New Roman" w:hAnsiTheme="minorHAnsi" w:cstheme="minorHAnsi"/>
          <w:sz w:val="24"/>
          <w:szCs w:val="24"/>
        </w:rPr>
        <w:t>W trakcie imprezy, na terenie miejskiej przystani zap</w:t>
      </w:r>
      <w:r w:rsidR="00D01B62">
        <w:rPr>
          <w:rFonts w:asciiTheme="minorHAnsi" w:eastAsia="Times New Roman" w:hAnsiTheme="minorHAnsi" w:cstheme="minorHAnsi"/>
          <w:sz w:val="24"/>
          <w:szCs w:val="24"/>
        </w:rPr>
        <w:t xml:space="preserve">rezentowały się stowarzyszenia, </w:t>
      </w:r>
      <w:r w:rsidRPr="007C335A">
        <w:rPr>
          <w:rFonts w:asciiTheme="minorHAnsi" w:eastAsia="Times New Roman" w:hAnsiTheme="minorHAnsi" w:cstheme="minorHAnsi"/>
          <w:sz w:val="24"/>
          <w:szCs w:val="24"/>
        </w:rPr>
        <w:t>fundacje, podmioty działalności pożytku publicznego oraz nieformalne grupy inicjatyw lokalnych prowadzące działalność na terenie naszego miasta. Mogliśmy również kibicować podczas turnieju siatkówki plażowej dla najmłodszych.</w:t>
      </w:r>
    </w:p>
    <w:p w:rsidR="00D90BDD" w:rsidRPr="00CF521D" w:rsidRDefault="005C34E2" w:rsidP="00731F98">
      <w:pPr>
        <w:suppressAutoHyphens w:val="0"/>
        <w:spacing w:before="120" w:after="24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18"/>
          <w:szCs w:val="24"/>
          <w:lang w:eastAsia="pl-PL"/>
        </w:rPr>
      </w:pPr>
      <w:r w:rsidRPr="004E1AA8">
        <w:rPr>
          <w:rFonts w:asciiTheme="minorHAnsi" w:eastAsia="Times New Roman" w:hAnsiTheme="minorHAnsi" w:cstheme="minorHAnsi"/>
          <w:sz w:val="24"/>
          <w:szCs w:val="24"/>
        </w:rPr>
        <w:t xml:space="preserve">Celem Pikniku LOKALNI NIEBANALNI od lat jest promowanie aktywności społecznej, idei wolontariatu, prezentacja działalności i dorobku III sektora, a także wymiana oświadczeń przedstawicieli organizacji pozarządowych i grup nieformalnych. Wydarzenie </w:t>
      </w:r>
      <w:r w:rsidRPr="004E1AA8">
        <w:rPr>
          <w:rFonts w:asciiTheme="minorHAnsi" w:eastAsia="Times New Roman" w:hAnsiTheme="minorHAnsi" w:cstheme="minorHAnsi"/>
          <w:sz w:val="24"/>
          <w:szCs w:val="24"/>
        </w:rPr>
        <w:lastRenderedPageBreak/>
        <w:t>organizowane przez prezydenta Tomaszowa Mazowieckiego oraz lokalne organizacje i grupy nieformalne, cieszy się ogromnym zainteresowaniem tomaszowian. To święto aktywnego miasta, ukazujące, czym zajmuje się miejski sektor pozarządowy.</w:t>
      </w:r>
    </w:p>
    <w:p w:rsidR="009655F4" w:rsidRDefault="009655F4" w:rsidP="00880279">
      <w:pPr>
        <w:suppressAutoHyphens w:val="0"/>
        <w:spacing w:after="0" w:line="240" w:lineRule="auto"/>
        <w:jc w:val="both"/>
        <w:rPr>
          <w:rFonts w:eastAsia="Times New Roman"/>
          <w:b/>
          <w:kern w:val="0"/>
          <w:sz w:val="24"/>
          <w:szCs w:val="24"/>
          <w:u w:val="single"/>
          <w:lang w:eastAsia="pl-PL"/>
        </w:rPr>
      </w:pPr>
      <w:r w:rsidRPr="002E7BB5">
        <w:rPr>
          <w:rFonts w:eastAsia="Times New Roman"/>
          <w:b/>
          <w:kern w:val="0"/>
          <w:sz w:val="24"/>
          <w:szCs w:val="24"/>
          <w:u w:val="single"/>
          <w:lang w:eastAsia="pl-PL"/>
        </w:rPr>
        <w:t>Wykaz organizacji uczestniczących w tegorocznym Pikniku Organizacji Pozarządowych:</w:t>
      </w:r>
    </w:p>
    <w:p w:rsidR="00C9771F" w:rsidRPr="002E7BB5" w:rsidRDefault="00C9771F" w:rsidP="00880279">
      <w:pPr>
        <w:suppressAutoHyphens w:val="0"/>
        <w:spacing w:after="0" w:line="240" w:lineRule="auto"/>
        <w:jc w:val="both"/>
        <w:rPr>
          <w:rFonts w:eastAsia="Times New Roman"/>
          <w:b/>
          <w:kern w:val="0"/>
          <w:sz w:val="24"/>
          <w:szCs w:val="24"/>
          <w:u w:val="single"/>
          <w:lang w:eastAsia="pl-PL"/>
        </w:rPr>
      </w:pP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Abstynenckie Stowarzyszenie Klubu Wzajemnej Pomocy „ALA”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UKS „13 Joker” Glinka </w:t>
      </w:r>
      <w:proofErr w:type="spellStart"/>
      <w:r w:rsidRPr="009E6F59">
        <w:rPr>
          <w:rFonts w:ascii="Calibri" w:hAnsi="Calibri" w:cs="Calibri"/>
          <w:sz w:val="22"/>
        </w:rPr>
        <w:t>Academy</w:t>
      </w:r>
      <w:proofErr w:type="spellEnd"/>
      <w:r w:rsidRPr="009E6F59">
        <w:rPr>
          <w:rFonts w:ascii="Calibri" w:hAnsi="Calibri" w:cs="Calibri"/>
          <w:sz w:val="22"/>
        </w:rPr>
        <w:t xml:space="preserve"> 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Szlachetna Paczka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Tomaszowski Uniwersytet Trzeciego Wieku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>Tomaszowskie Stowarzyszenie AMAZONEK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jc w:val="both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Polskie Stowarzyszenie Diabetyków Koło Miejskie Nr 2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jc w:val="both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Polskie Stowarzyszenie Diabetyków Oddział Miejsko – Powiatowy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>Warsztaty Terapii Zajęciowej przy Stowarzyszeniu Rodzin Dzieci i O</w:t>
      </w:r>
      <w:r w:rsidR="00EB241E">
        <w:rPr>
          <w:rFonts w:ascii="Calibri" w:hAnsi="Calibri" w:cs="Calibri"/>
          <w:sz w:val="22"/>
        </w:rPr>
        <w:t xml:space="preserve">sób Niepełnosprawnych </w:t>
      </w:r>
      <w:r w:rsidRPr="009E6F59">
        <w:rPr>
          <w:rFonts w:ascii="Calibri" w:hAnsi="Calibri" w:cs="Calibri"/>
          <w:sz w:val="22"/>
        </w:rPr>
        <w:t xml:space="preserve">                                       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jc w:val="both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Klub Seniora „Słoneczna Jedynka”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Stowarzyszenie Absolutna Bliskość w Tomaszowie Mazowieckim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Jednostka Strzelecka 1002 Związek Strzelecki STRZELEC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Ochotnicza Straż Pożarna – Ludwików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Towarzystwo Przyjaciół Dzieci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>Ochotnicza Straż Pożarna w Tomaszowie Maz.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jc w:val="both"/>
        <w:rPr>
          <w:rFonts w:ascii="Calibri" w:hAnsi="Calibri" w:cs="Calibri"/>
          <w:b/>
          <w:spacing w:val="-6"/>
          <w:sz w:val="22"/>
        </w:rPr>
      </w:pPr>
      <w:r w:rsidRPr="009E6F59">
        <w:rPr>
          <w:rFonts w:ascii="Calibri" w:hAnsi="Calibri" w:cs="Calibri"/>
          <w:sz w:val="22"/>
        </w:rPr>
        <w:t xml:space="preserve">Miejskie Centrum Kultury w Tomaszowie Mazowieckim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jc w:val="both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Polski Związek Niewidomych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jc w:val="both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Fundacja Widzieć Więcej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>Stowarzyszenie Abstynenckie „AZYL”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MUKS „King”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>Fundacja „NSJ</w:t>
      </w:r>
      <w:r w:rsidR="00016335">
        <w:rPr>
          <w:rFonts w:ascii="Calibri" w:hAnsi="Calibri" w:cs="Calibri"/>
          <w:sz w:val="22"/>
        </w:rPr>
        <w:t xml:space="preserve"> - </w:t>
      </w:r>
      <w:r w:rsidRPr="009E6F59">
        <w:rPr>
          <w:rFonts w:ascii="Calibri" w:hAnsi="Calibri" w:cs="Calibri"/>
          <w:sz w:val="22"/>
        </w:rPr>
        <w:t xml:space="preserve">Rodzina”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Fundacja </w:t>
      </w:r>
      <w:proofErr w:type="spellStart"/>
      <w:r w:rsidRPr="009E6F59">
        <w:rPr>
          <w:rFonts w:ascii="Calibri" w:hAnsi="Calibri" w:cs="Calibri"/>
          <w:sz w:val="22"/>
        </w:rPr>
        <w:t>NU-MED</w:t>
      </w:r>
      <w:proofErr w:type="spellEnd"/>
      <w:r w:rsidRPr="009E6F59">
        <w:rPr>
          <w:rFonts w:ascii="Calibri" w:hAnsi="Calibri" w:cs="Calibri"/>
          <w:sz w:val="22"/>
        </w:rPr>
        <w:t xml:space="preserve">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Ochotnicza Straż Pożarna – Białobrzegi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WOPR Tomaszów Mazowiecki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Miejska Komisja Rozwiązywania Problemów Alkoholowych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Ognisko TKKF ZNP w Tomaszowie Maz.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rPr>
          <w:rFonts w:ascii="Calibri" w:hAnsi="Calibri" w:cs="Calibri"/>
          <w:sz w:val="22"/>
        </w:rPr>
      </w:pPr>
      <w:r w:rsidRPr="009E6F59">
        <w:rPr>
          <w:rFonts w:ascii="Calibri" w:hAnsi="Calibri" w:cs="Calibri"/>
          <w:sz w:val="22"/>
        </w:rPr>
        <w:t xml:space="preserve">Zespół Szkół i Placówek Oświatowych Województwa Łódzkiego w Tomaszowie Mazowieckim </w:t>
      </w:r>
    </w:p>
    <w:p w:rsidR="009907D6" w:rsidRPr="009E6F59" w:rsidRDefault="009907D6" w:rsidP="009E6F59">
      <w:pPr>
        <w:pStyle w:val="Standard"/>
        <w:widowControl/>
        <w:numPr>
          <w:ilvl w:val="0"/>
          <w:numId w:val="40"/>
        </w:numPr>
        <w:spacing w:line="360" w:lineRule="auto"/>
        <w:ind w:left="284"/>
        <w:jc w:val="both"/>
        <w:rPr>
          <w:rFonts w:ascii="Calibri" w:hAnsi="Calibri" w:cs="Calibri"/>
          <w:color w:val="FF0000"/>
          <w:sz w:val="22"/>
        </w:rPr>
      </w:pPr>
      <w:r w:rsidRPr="009E6F59">
        <w:rPr>
          <w:rFonts w:ascii="Calibri" w:hAnsi="Calibri" w:cs="Calibri"/>
          <w:sz w:val="22"/>
        </w:rPr>
        <w:t>Chorągiew Łódzka ZHP</w:t>
      </w:r>
      <w:r w:rsidR="00D97D33">
        <w:rPr>
          <w:rFonts w:ascii="Calibri" w:hAnsi="Calibri" w:cs="Calibri"/>
          <w:sz w:val="22"/>
        </w:rPr>
        <w:t xml:space="preserve"> -</w:t>
      </w:r>
      <w:r w:rsidRPr="009E6F59">
        <w:rPr>
          <w:rFonts w:ascii="Calibri" w:hAnsi="Calibri" w:cs="Calibri"/>
          <w:sz w:val="22"/>
        </w:rPr>
        <w:t xml:space="preserve"> Hufiec Tomaszów Maz.</w:t>
      </w:r>
    </w:p>
    <w:p w:rsidR="008804BC" w:rsidRDefault="008804BC">
      <w:pPr>
        <w:suppressAutoHyphens w:val="0"/>
        <w:spacing w:after="0"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br w:type="page"/>
      </w:r>
    </w:p>
    <w:p w:rsidR="00884170" w:rsidRDefault="00884170" w:rsidP="00CD0E09">
      <w:pPr>
        <w:suppressAutoHyphens w:val="0"/>
        <w:spacing w:before="100" w:beforeAutospacing="1" w:after="100" w:afterAutospacing="1" w:line="240" w:lineRule="auto"/>
        <w:ind w:left="142" w:firstLine="567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V</w:t>
      </w:r>
      <w:r w:rsidR="002E7BB5">
        <w:rPr>
          <w:b/>
          <w:color w:val="000000"/>
          <w:sz w:val="24"/>
          <w:szCs w:val="24"/>
        </w:rPr>
        <w:t>II</w:t>
      </w:r>
      <w:r>
        <w:rPr>
          <w:b/>
          <w:color w:val="000000"/>
          <w:sz w:val="24"/>
          <w:szCs w:val="24"/>
        </w:rPr>
        <w:t xml:space="preserve">. PODSUMOWANIE </w:t>
      </w:r>
    </w:p>
    <w:p w:rsidR="00884170" w:rsidRDefault="00A000DB" w:rsidP="001F71E1">
      <w:pPr>
        <w:spacing w:after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Podsumowując współpracę Miasta Tomaszowa Mazowieckiego z organizacjami</w:t>
      </w:r>
      <w:r w:rsidR="00E4551E">
        <w:rPr>
          <w:color w:val="000000"/>
          <w:sz w:val="24"/>
          <w:szCs w:val="24"/>
        </w:rPr>
        <w:t xml:space="preserve"> pozarządowymi oraz innymi podmiotami prowadzącymi</w:t>
      </w:r>
      <w:r w:rsidR="009000AD">
        <w:rPr>
          <w:color w:val="000000"/>
          <w:sz w:val="24"/>
          <w:szCs w:val="24"/>
        </w:rPr>
        <w:t xml:space="preserve"> działalność poż</w:t>
      </w:r>
      <w:r w:rsidR="00E2402F">
        <w:rPr>
          <w:color w:val="000000"/>
          <w:sz w:val="24"/>
          <w:szCs w:val="24"/>
        </w:rPr>
        <w:t>ytku publicznego</w:t>
      </w:r>
      <w:r w:rsidR="009000AD">
        <w:rPr>
          <w:color w:val="000000"/>
          <w:sz w:val="24"/>
          <w:szCs w:val="24"/>
        </w:rPr>
        <w:t xml:space="preserve"> podkreślić należy, iż odbywała się ona </w:t>
      </w:r>
      <w:r w:rsidR="00884170">
        <w:rPr>
          <w:color w:val="000000"/>
          <w:sz w:val="24"/>
          <w:szCs w:val="24"/>
        </w:rPr>
        <w:t xml:space="preserve">na zasadach pomocniczości, suwerenności stron, partnerstwa, efektywności, uczciwej konkurencji i jawności </w:t>
      </w:r>
      <w:r w:rsidR="00BE369E">
        <w:rPr>
          <w:color w:val="000000"/>
          <w:sz w:val="24"/>
          <w:szCs w:val="24"/>
        </w:rPr>
        <w:t>oraz przyjęła formę finansową i </w:t>
      </w:r>
      <w:r w:rsidR="00884170">
        <w:rPr>
          <w:color w:val="000000"/>
          <w:sz w:val="24"/>
          <w:szCs w:val="24"/>
        </w:rPr>
        <w:t xml:space="preserve">pozafinansową. Wszystkie cele i zadania priorytetowe ujęte w Programie zostały zrealizowane. </w:t>
      </w:r>
    </w:p>
    <w:p w:rsidR="00884170" w:rsidRDefault="00884170" w:rsidP="001F71E1">
      <w:pPr>
        <w:spacing w:before="240" w:after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Prezydent Miasta Tomaszowa Mazowieckiego współpracował z organizacjami pozarządowymi na wielu płaszczyznach związanych z rozwojem miasta  oraz wspieraniem działań na rzecz różnych grup społecznych. Działania te naki</w:t>
      </w:r>
      <w:r w:rsidR="00B6693E">
        <w:rPr>
          <w:color w:val="000000"/>
          <w:sz w:val="24"/>
          <w:szCs w:val="24"/>
        </w:rPr>
        <w:t>erowane były w szczególności na </w:t>
      </w:r>
      <w:r>
        <w:rPr>
          <w:color w:val="000000"/>
          <w:sz w:val="24"/>
          <w:szCs w:val="24"/>
        </w:rPr>
        <w:t>tworzenie warunków do zwiększenia aktywności społeczn</w:t>
      </w:r>
      <w:r w:rsidR="00B6693E">
        <w:rPr>
          <w:color w:val="000000"/>
          <w:sz w:val="24"/>
          <w:szCs w:val="24"/>
        </w:rPr>
        <w:t>ej oraz prowadzenia ciekawych i </w:t>
      </w:r>
      <w:r>
        <w:rPr>
          <w:color w:val="000000"/>
          <w:sz w:val="24"/>
          <w:szCs w:val="24"/>
        </w:rPr>
        <w:t>efektywnych i</w:t>
      </w:r>
      <w:r w:rsidR="00B6693E">
        <w:rPr>
          <w:color w:val="000000"/>
          <w:sz w:val="24"/>
          <w:szCs w:val="24"/>
        </w:rPr>
        <w:t xml:space="preserve">nicjatyw na rzecz mieszkańców. </w:t>
      </w:r>
    </w:p>
    <w:p w:rsidR="00884170" w:rsidRDefault="00884170" w:rsidP="001F71E1">
      <w:pPr>
        <w:spacing w:before="240" w:after="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sposób szczególny należy podkreślić, iż na terenie miasta działają podmioty społeczne, które zgodnie z zasadą suwerenności stron prowadzą we własnym zakresie wiele inicjatyw. I choć nie są one ujęte w sprawozdaniu, to z pewnością mają wpływ na poprawę jakości życia czy zaspokajanie podstawowych potrzeb lokalnej społeczności.  </w:t>
      </w:r>
    </w:p>
    <w:p w:rsidR="00F26560" w:rsidRDefault="00F26560" w:rsidP="00F26560">
      <w:pPr>
        <w:spacing w:after="0" w:line="240" w:lineRule="auto"/>
        <w:ind w:firstLine="709"/>
        <w:jc w:val="both"/>
        <w:rPr>
          <w:color w:val="000000"/>
          <w:sz w:val="24"/>
          <w:szCs w:val="24"/>
        </w:rPr>
      </w:pPr>
    </w:p>
    <w:p w:rsidR="00884170" w:rsidRDefault="00884170" w:rsidP="001F71E1">
      <w:pPr>
        <w:spacing w:after="120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Warto również wskazać, iż oprócz środków publicznych wymienionych w rozdziale poświęconym współpracy finansowej, organizacje przeznaczają znaczącą ilość środków własnych i pracy społecznej. Ponadto we współpracy bierze udział coraz większa liczba organizacji, co pokazuje, że system współdziałania jest otwarty i nastawiony na rozwój. </w:t>
      </w:r>
    </w:p>
    <w:p w:rsidR="00F3064B" w:rsidRDefault="00F3064B">
      <w:pPr>
        <w:suppressAutoHyphens w:val="0"/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176DF5" w:rsidRDefault="00176DF5" w:rsidP="00176DF5">
      <w:pPr>
        <w:spacing w:after="0" w:line="240" w:lineRule="auto"/>
        <w:jc w:val="right"/>
        <w:rPr>
          <w:i/>
          <w:sz w:val="18"/>
        </w:rPr>
      </w:pPr>
      <w:r>
        <w:rPr>
          <w:i/>
          <w:sz w:val="18"/>
        </w:rPr>
        <w:lastRenderedPageBreak/>
        <w:t>Załącznik nr 1</w:t>
      </w:r>
    </w:p>
    <w:p w:rsidR="00176DF5" w:rsidRDefault="00176DF5" w:rsidP="00176DF5">
      <w:pPr>
        <w:spacing w:after="0" w:line="240" w:lineRule="auto"/>
        <w:jc w:val="right"/>
        <w:rPr>
          <w:i/>
          <w:sz w:val="18"/>
        </w:rPr>
      </w:pPr>
      <w:r>
        <w:rPr>
          <w:i/>
          <w:sz w:val="18"/>
        </w:rPr>
        <w:t>do sprawozdania z realizacji</w:t>
      </w:r>
    </w:p>
    <w:p w:rsidR="00176DF5" w:rsidRDefault="00176DF5" w:rsidP="00176DF5">
      <w:pPr>
        <w:spacing w:after="0" w:line="240" w:lineRule="auto"/>
        <w:jc w:val="right"/>
        <w:rPr>
          <w:i/>
          <w:sz w:val="18"/>
        </w:rPr>
      </w:pPr>
      <w:r>
        <w:rPr>
          <w:i/>
          <w:sz w:val="18"/>
        </w:rPr>
        <w:t xml:space="preserve">Programu współpracy z organizacjami </w:t>
      </w:r>
    </w:p>
    <w:p w:rsidR="00176DF5" w:rsidRDefault="00176DF5" w:rsidP="00176DF5">
      <w:pPr>
        <w:spacing w:after="0" w:line="240" w:lineRule="auto"/>
        <w:jc w:val="right"/>
        <w:rPr>
          <w:i/>
          <w:sz w:val="18"/>
        </w:rPr>
      </w:pPr>
      <w:r>
        <w:rPr>
          <w:i/>
          <w:sz w:val="18"/>
        </w:rPr>
        <w:t xml:space="preserve">pozarządowymi oraz podmiotami prowadzącymi </w:t>
      </w:r>
    </w:p>
    <w:p w:rsidR="00176DF5" w:rsidRDefault="00176DF5" w:rsidP="00176DF5">
      <w:pPr>
        <w:spacing w:after="0" w:line="240" w:lineRule="auto"/>
        <w:jc w:val="right"/>
        <w:rPr>
          <w:i/>
          <w:sz w:val="18"/>
        </w:rPr>
      </w:pPr>
      <w:r>
        <w:rPr>
          <w:i/>
          <w:sz w:val="18"/>
        </w:rPr>
        <w:t>działalność pożytku publicznego za rok 2021</w:t>
      </w:r>
    </w:p>
    <w:p w:rsidR="00176DF5" w:rsidRDefault="00176DF5" w:rsidP="00176DF5">
      <w:pPr>
        <w:spacing w:after="0" w:line="240" w:lineRule="auto"/>
        <w:rPr>
          <w:b/>
          <w:sz w:val="20"/>
        </w:rPr>
      </w:pPr>
    </w:p>
    <w:p w:rsidR="00176DF5" w:rsidRDefault="007761E9" w:rsidP="00176DF5">
      <w:pPr>
        <w:spacing w:after="0" w:line="240" w:lineRule="auto"/>
        <w:rPr>
          <w:b/>
          <w:sz w:val="16"/>
        </w:rPr>
      </w:pPr>
      <w:r w:rsidRPr="007761E9">
        <w:pict>
          <v:roundrect id="_x0000_s1341" style="position:absolute;margin-left:4.9pt;margin-top:.35pt;width:450.75pt;height:39pt;z-index:251682816" arcsize="10923f" strokeweight="1.25pt">
            <v:textbox style="mso-next-textbox:#_x0000_s1341">
              <w:txbxContent>
                <w:p w:rsidR="00964344" w:rsidRPr="00B40111" w:rsidRDefault="00964344" w:rsidP="00176DF5">
                  <w:pPr>
                    <w:spacing w:line="240" w:lineRule="auto"/>
                    <w:jc w:val="center"/>
                    <w:rPr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B40111">
                    <w:rPr>
                      <w:b/>
                      <w:i/>
                      <w:color w:val="0070C0"/>
                      <w:sz w:val="24"/>
                      <w:szCs w:val="24"/>
                    </w:rPr>
                    <w:t>WYKAZ ŚRODKÓW PRZEKAZANYCH I WYKORZYSTANYCH NA REALIZACJĘ ZADAŃ PUBLICZNYCH MIASTA TOMASZOWA MAZOWIECKIEGO W 2021 ROKU</w:t>
                  </w:r>
                </w:p>
              </w:txbxContent>
            </v:textbox>
          </v:roundrect>
        </w:pict>
      </w:r>
    </w:p>
    <w:p w:rsidR="00176DF5" w:rsidRDefault="00176DF5" w:rsidP="00176DF5">
      <w:pPr>
        <w:spacing w:after="0" w:line="240" w:lineRule="auto"/>
        <w:rPr>
          <w:b/>
          <w:sz w:val="20"/>
        </w:rPr>
      </w:pPr>
    </w:p>
    <w:p w:rsidR="00176DF5" w:rsidRDefault="00176DF5" w:rsidP="00176DF5">
      <w:pPr>
        <w:rPr>
          <w:sz w:val="20"/>
        </w:rPr>
      </w:pPr>
    </w:p>
    <w:p w:rsidR="00176DF5" w:rsidRDefault="00176DF5" w:rsidP="00176DF5">
      <w:pPr>
        <w:spacing w:after="0" w:line="240" w:lineRule="auto"/>
        <w:rPr>
          <w:sz w:val="16"/>
        </w:rPr>
      </w:pPr>
    </w:p>
    <w:p w:rsidR="00176DF5" w:rsidRDefault="00176DF5" w:rsidP="00176DF5">
      <w:pPr>
        <w:pStyle w:val="Akapitzlist"/>
        <w:numPr>
          <w:ilvl w:val="0"/>
          <w:numId w:val="41"/>
        </w:numPr>
        <w:suppressAutoHyphens w:val="0"/>
        <w:spacing w:after="0" w:line="240" w:lineRule="auto"/>
        <w:ind w:left="709" w:hanging="567"/>
        <w:contextualSpacing/>
        <w:jc w:val="both"/>
        <w:rPr>
          <w:b/>
          <w:sz w:val="24"/>
        </w:rPr>
      </w:pPr>
      <w:r>
        <w:rPr>
          <w:b/>
          <w:sz w:val="24"/>
        </w:rPr>
        <w:t>Pomoc społeczna, w tym pomoc rodzinom i osobom w trudnej sytuacji życiowej oraz wyrównywanie szans tych rodzin i osób</w:t>
      </w:r>
    </w:p>
    <w:p w:rsidR="00ED0420" w:rsidRPr="00E050A4" w:rsidRDefault="00ED0420" w:rsidP="00ED0420">
      <w:pPr>
        <w:pStyle w:val="Akapitzlist"/>
        <w:spacing w:after="0" w:line="240" w:lineRule="auto"/>
        <w:ind w:left="1004"/>
        <w:jc w:val="both"/>
        <w:rPr>
          <w:b/>
          <w:sz w:val="1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5"/>
        <w:gridCol w:w="3674"/>
        <w:gridCol w:w="2126"/>
        <w:gridCol w:w="1418"/>
        <w:gridCol w:w="1559"/>
      </w:tblGrid>
      <w:tr w:rsidR="00ED0420" w:rsidRPr="000D2839" w:rsidTr="00C17FF1">
        <w:trPr>
          <w:trHeight w:val="695"/>
        </w:trPr>
        <w:tc>
          <w:tcPr>
            <w:tcW w:w="545" w:type="dxa"/>
            <w:shd w:val="clear" w:color="auto" w:fill="A6A6A6"/>
          </w:tcPr>
          <w:p w:rsidR="00ED0420" w:rsidRPr="000D2839" w:rsidRDefault="00ED0420" w:rsidP="00C17FF1">
            <w:pPr>
              <w:pStyle w:val="Akapitzlist"/>
              <w:ind w:left="0"/>
              <w:jc w:val="both"/>
              <w:rPr>
                <w:b/>
              </w:rPr>
            </w:pPr>
            <w:r w:rsidRPr="000D2839">
              <w:rPr>
                <w:b/>
              </w:rPr>
              <w:t>L.p.</w:t>
            </w:r>
          </w:p>
        </w:tc>
        <w:tc>
          <w:tcPr>
            <w:tcW w:w="3674" w:type="dxa"/>
            <w:shd w:val="clear" w:color="auto" w:fill="A6A6A6"/>
          </w:tcPr>
          <w:p w:rsidR="00ED0420" w:rsidRPr="000D2839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0D2839">
              <w:rPr>
                <w:b/>
              </w:rPr>
              <w:t>Nazwa zadania</w:t>
            </w:r>
          </w:p>
        </w:tc>
        <w:tc>
          <w:tcPr>
            <w:tcW w:w="2126" w:type="dxa"/>
            <w:shd w:val="clear" w:color="auto" w:fill="A6A6A6"/>
          </w:tcPr>
          <w:p w:rsidR="00ED0420" w:rsidRPr="000D2839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0D2839">
              <w:rPr>
                <w:b/>
              </w:rPr>
              <w:t>Nazwa podmiotu</w:t>
            </w:r>
          </w:p>
        </w:tc>
        <w:tc>
          <w:tcPr>
            <w:tcW w:w="1418" w:type="dxa"/>
            <w:shd w:val="clear" w:color="auto" w:fill="A6A6A6"/>
          </w:tcPr>
          <w:p w:rsidR="00ED0420" w:rsidRPr="000D2839" w:rsidRDefault="00ED0420" w:rsidP="00C17FF1">
            <w:pPr>
              <w:pStyle w:val="Akapitzlist"/>
              <w:spacing w:line="240" w:lineRule="auto"/>
              <w:ind w:left="0"/>
              <w:jc w:val="center"/>
              <w:rPr>
                <w:b/>
              </w:rPr>
            </w:pPr>
            <w:r w:rsidRPr="000D2839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:rsidR="00ED0420" w:rsidRPr="000D2839" w:rsidRDefault="00ED0420" w:rsidP="00C17FF1">
            <w:pPr>
              <w:pStyle w:val="Akapitzlist"/>
              <w:spacing w:line="240" w:lineRule="auto"/>
              <w:ind w:left="0"/>
              <w:jc w:val="center"/>
              <w:rPr>
                <w:b/>
              </w:rPr>
            </w:pPr>
            <w:r w:rsidRPr="000D2839">
              <w:rPr>
                <w:b/>
              </w:rPr>
              <w:t>Dotacje wykorzystane</w:t>
            </w:r>
          </w:p>
        </w:tc>
      </w:tr>
      <w:tr w:rsidR="00ED0420" w:rsidRPr="000D2839" w:rsidTr="00C17FF1">
        <w:trPr>
          <w:trHeight w:val="2291"/>
        </w:trPr>
        <w:tc>
          <w:tcPr>
            <w:tcW w:w="545" w:type="dxa"/>
            <w:vAlign w:val="center"/>
          </w:tcPr>
          <w:p w:rsidR="00ED0420" w:rsidRPr="000D2839" w:rsidRDefault="00ED0420" w:rsidP="00C17FF1">
            <w:pPr>
              <w:pStyle w:val="Akapitzlist"/>
              <w:ind w:left="0"/>
              <w:rPr>
                <w:sz w:val="20"/>
              </w:rPr>
            </w:pPr>
            <w:r w:rsidRPr="000D2839">
              <w:rPr>
                <w:sz w:val="20"/>
              </w:rPr>
              <w:t>1.</w:t>
            </w:r>
          </w:p>
        </w:tc>
        <w:tc>
          <w:tcPr>
            <w:tcW w:w="3674" w:type="dxa"/>
            <w:vAlign w:val="center"/>
          </w:tcPr>
          <w:p w:rsidR="00ED0420" w:rsidRPr="000D2839" w:rsidRDefault="00ED0420" w:rsidP="00C17FF1">
            <w:pPr>
              <w:pStyle w:val="Akapitzlist"/>
              <w:spacing w:after="0" w:line="240" w:lineRule="auto"/>
              <w:ind w:left="0"/>
              <w:jc w:val="both"/>
              <w:rPr>
                <w:sz w:val="20"/>
              </w:rPr>
            </w:pPr>
            <w:r w:rsidRPr="000D2839">
              <w:rPr>
                <w:sz w:val="20"/>
              </w:rPr>
              <w:t xml:space="preserve">Działania mające na celu zapewnienie całodobowego schronienia, posiłków oraz niezbędnego wyposażenia osobom bezdomnym, a także prowadzenie działań długofalowych mających na celu przywracanie do życia w naturalnym środowisku lub rodzinie osób objętych pomocą – </w:t>
            </w:r>
            <w:r w:rsidRPr="000D2839">
              <w:rPr>
                <w:b/>
                <w:sz w:val="20"/>
              </w:rPr>
              <w:t>prowadzenie schroniska dla bezdomnych mężczyzn</w:t>
            </w:r>
          </w:p>
        </w:tc>
        <w:tc>
          <w:tcPr>
            <w:tcW w:w="2126" w:type="dxa"/>
            <w:vAlign w:val="center"/>
          </w:tcPr>
          <w:p w:rsidR="00ED0420" w:rsidRPr="000D2839" w:rsidRDefault="00ED0420" w:rsidP="00C17FF1">
            <w:pPr>
              <w:pStyle w:val="Akapitzlist"/>
              <w:spacing w:after="0" w:line="240" w:lineRule="auto"/>
              <w:ind w:left="0"/>
              <w:rPr>
                <w:sz w:val="20"/>
              </w:rPr>
            </w:pPr>
            <w:r w:rsidRPr="000D2839">
              <w:rPr>
                <w:sz w:val="20"/>
              </w:rPr>
              <w:t>Towarzystwo Pomocy  im. Św. Brata Alberta – Koło Tomaszowskie</w:t>
            </w:r>
          </w:p>
        </w:tc>
        <w:tc>
          <w:tcPr>
            <w:tcW w:w="1418" w:type="dxa"/>
            <w:vAlign w:val="center"/>
          </w:tcPr>
          <w:p w:rsidR="00ED0420" w:rsidRPr="000D2839" w:rsidRDefault="00ED0420" w:rsidP="00C17FF1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  <w:r w:rsidRPr="000D2839">
              <w:rPr>
                <w:sz w:val="20"/>
              </w:rPr>
              <w:t>0 000,00</w:t>
            </w:r>
          </w:p>
        </w:tc>
        <w:tc>
          <w:tcPr>
            <w:tcW w:w="1559" w:type="dxa"/>
            <w:vAlign w:val="center"/>
          </w:tcPr>
          <w:p w:rsidR="00ED0420" w:rsidRPr="00465C75" w:rsidRDefault="00ED0420" w:rsidP="00C17FF1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 w:rsidRPr="00465C75">
              <w:rPr>
                <w:sz w:val="20"/>
              </w:rPr>
              <w:t>350 000,00</w:t>
            </w:r>
          </w:p>
        </w:tc>
      </w:tr>
      <w:tr w:rsidR="00ED0420" w:rsidRPr="00873FDF" w:rsidTr="00C17FF1">
        <w:trPr>
          <w:trHeight w:val="707"/>
        </w:trPr>
        <w:tc>
          <w:tcPr>
            <w:tcW w:w="545" w:type="dxa"/>
            <w:vMerge w:val="restart"/>
            <w:vAlign w:val="center"/>
          </w:tcPr>
          <w:p w:rsidR="00ED0420" w:rsidRPr="001A068C" w:rsidRDefault="00ED0420" w:rsidP="00C17FF1">
            <w:pPr>
              <w:pStyle w:val="Akapitzlist"/>
              <w:ind w:left="0"/>
              <w:rPr>
                <w:sz w:val="20"/>
              </w:rPr>
            </w:pPr>
            <w:r w:rsidRPr="001A068C">
              <w:rPr>
                <w:sz w:val="20"/>
              </w:rPr>
              <w:t>2.</w:t>
            </w:r>
          </w:p>
        </w:tc>
        <w:tc>
          <w:tcPr>
            <w:tcW w:w="3674" w:type="dxa"/>
            <w:vMerge w:val="restart"/>
            <w:vAlign w:val="center"/>
          </w:tcPr>
          <w:p w:rsidR="00ED0420" w:rsidRPr="001A068C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1A068C">
              <w:rPr>
                <w:bCs/>
                <w:sz w:val="20"/>
                <w:szCs w:val="16"/>
              </w:rPr>
              <w:t>Prowadzenie działań mających na celu aktywizację, edukację i integrację oraz promocję zdrowego stylu życia wśród mieszkańców Miasta Tomaszowa Mazowieckiego</w:t>
            </w:r>
          </w:p>
        </w:tc>
        <w:tc>
          <w:tcPr>
            <w:tcW w:w="2126" w:type="dxa"/>
            <w:vAlign w:val="center"/>
          </w:tcPr>
          <w:p w:rsidR="00ED0420" w:rsidRPr="0026772D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26772D">
              <w:rPr>
                <w:bCs/>
                <w:sz w:val="20"/>
                <w:szCs w:val="16"/>
              </w:rPr>
              <w:t>Tomaszowskie Stowarzyszenie Amazonek</w:t>
            </w:r>
          </w:p>
        </w:tc>
        <w:tc>
          <w:tcPr>
            <w:tcW w:w="1418" w:type="dxa"/>
            <w:vAlign w:val="center"/>
          </w:tcPr>
          <w:p w:rsidR="00ED0420" w:rsidRPr="0026772D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 w:rsidRPr="0026772D">
              <w:rPr>
                <w:bCs/>
                <w:sz w:val="20"/>
                <w:szCs w:val="18"/>
              </w:rPr>
              <w:t xml:space="preserve">11 </w:t>
            </w:r>
            <w:r>
              <w:rPr>
                <w:bCs/>
                <w:sz w:val="20"/>
                <w:szCs w:val="18"/>
              </w:rPr>
              <w:t>4</w:t>
            </w:r>
            <w:r w:rsidRPr="0026772D">
              <w:rPr>
                <w:bCs/>
                <w:sz w:val="20"/>
                <w:szCs w:val="18"/>
              </w:rPr>
              <w:t>00,00</w:t>
            </w:r>
          </w:p>
        </w:tc>
        <w:tc>
          <w:tcPr>
            <w:tcW w:w="1559" w:type="dxa"/>
            <w:vAlign w:val="center"/>
          </w:tcPr>
          <w:p w:rsidR="00ED0420" w:rsidRPr="00465C75" w:rsidRDefault="00ED0420" w:rsidP="00C17FF1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 w:rsidRPr="00465C75">
              <w:rPr>
                <w:sz w:val="20"/>
              </w:rPr>
              <w:t>11 400,00</w:t>
            </w:r>
          </w:p>
        </w:tc>
      </w:tr>
      <w:tr w:rsidR="00ED0420" w:rsidRPr="00873FDF" w:rsidTr="00C17FF1">
        <w:trPr>
          <w:trHeight w:val="793"/>
        </w:trPr>
        <w:tc>
          <w:tcPr>
            <w:tcW w:w="545" w:type="dxa"/>
            <w:vMerge/>
            <w:vAlign w:val="center"/>
          </w:tcPr>
          <w:p w:rsidR="00ED0420" w:rsidRPr="00873FDF" w:rsidRDefault="00ED0420" w:rsidP="00C17FF1">
            <w:pPr>
              <w:pStyle w:val="Akapitzlist"/>
              <w:ind w:left="0"/>
              <w:rPr>
                <w:color w:val="FF0000"/>
                <w:sz w:val="20"/>
              </w:rPr>
            </w:pPr>
          </w:p>
        </w:tc>
        <w:tc>
          <w:tcPr>
            <w:tcW w:w="3674" w:type="dxa"/>
            <w:vMerge/>
            <w:vAlign w:val="center"/>
          </w:tcPr>
          <w:p w:rsidR="00ED0420" w:rsidRPr="00873FDF" w:rsidRDefault="00ED0420" w:rsidP="00C17FF1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ED0420" w:rsidRPr="001B1E1B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1B1E1B">
              <w:rPr>
                <w:bCs/>
                <w:sz w:val="20"/>
                <w:szCs w:val="16"/>
              </w:rPr>
              <w:t>Polski Związek Niewidomych Koło Nr 21 w Tomaszowie Maz.</w:t>
            </w:r>
          </w:p>
        </w:tc>
        <w:tc>
          <w:tcPr>
            <w:tcW w:w="1418" w:type="dxa"/>
            <w:vAlign w:val="center"/>
          </w:tcPr>
          <w:p w:rsidR="00ED0420" w:rsidRPr="001B1E1B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9</w:t>
            </w:r>
            <w:r w:rsidRPr="001B1E1B">
              <w:rPr>
                <w:bCs/>
                <w:sz w:val="20"/>
                <w:szCs w:val="18"/>
              </w:rPr>
              <w:t xml:space="preserve"> </w:t>
            </w:r>
            <w:r>
              <w:rPr>
                <w:bCs/>
                <w:sz w:val="20"/>
                <w:szCs w:val="18"/>
              </w:rPr>
              <w:t>00</w:t>
            </w:r>
            <w:r w:rsidRPr="001B1E1B">
              <w:rPr>
                <w:bCs/>
                <w:sz w:val="20"/>
                <w:szCs w:val="18"/>
              </w:rPr>
              <w:t>0,00</w:t>
            </w:r>
          </w:p>
        </w:tc>
        <w:tc>
          <w:tcPr>
            <w:tcW w:w="1559" w:type="dxa"/>
            <w:vAlign w:val="center"/>
          </w:tcPr>
          <w:p w:rsidR="00ED0420" w:rsidRPr="00465C75" w:rsidRDefault="00ED0420" w:rsidP="00C17FF1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 w:rsidRPr="00465C75">
              <w:rPr>
                <w:sz w:val="20"/>
              </w:rPr>
              <w:t>9 000,00</w:t>
            </w:r>
          </w:p>
        </w:tc>
      </w:tr>
      <w:tr w:rsidR="00ED0420" w:rsidRPr="00873FDF" w:rsidTr="00C17FF1">
        <w:trPr>
          <w:trHeight w:val="758"/>
        </w:trPr>
        <w:tc>
          <w:tcPr>
            <w:tcW w:w="545" w:type="dxa"/>
            <w:vMerge/>
            <w:vAlign w:val="center"/>
          </w:tcPr>
          <w:p w:rsidR="00ED0420" w:rsidRPr="00873FDF" w:rsidRDefault="00ED0420" w:rsidP="00C17FF1">
            <w:pPr>
              <w:pStyle w:val="Akapitzlist"/>
              <w:ind w:left="0"/>
              <w:rPr>
                <w:color w:val="FF0000"/>
                <w:sz w:val="20"/>
              </w:rPr>
            </w:pPr>
          </w:p>
        </w:tc>
        <w:tc>
          <w:tcPr>
            <w:tcW w:w="3674" w:type="dxa"/>
            <w:vMerge/>
            <w:vAlign w:val="center"/>
          </w:tcPr>
          <w:p w:rsidR="00ED0420" w:rsidRPr="00873FDF" w:rsidRDefault="00ED0420" w:rsidP="00C17FF1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ED0420" w:rsidRPr="00DA2B4C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DA2B4C">
              <w:rPr>
                <w:bCs/>
                <w:sz w:val="20"/>
                <w:szCs w:val="16"/>
              </w:rPr>
              <w:t>Polskie Stowarzyszenie Diabetyków Oddział Miejsko - Powiatowy</w:t>
            </w:r>
          </w:p>
        </w:tc>
        <w:tc>
          <w:tcPr>
            <w:tcW w:w="1418" w:type="dxa"/>
            <w:vAlign w:val="center"/>
          </w:tcPr>
          <w:p w:rsidR="00ED0420" w:rsidRPr="00DA2B4C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 w:rsidRPr="00DA2B4C">
              <w:rPr>
                <w:bCs/>
                <w:sz w:val="20"/>
                <w:szCs w:val="18"/>
              </w:rPr>
              <w:t>1</w:t>
            </w:r>
            <w:r>
              <w:rPr>
                <w:bCs/>
                <w:sz w:val="20"/>
                <w:szCs w:val="18"/>
              </w:rPr>
              <w:t>0</w:t>
            </w:r>
            <w:r w:rsidRPr="00DA2B4C">
              <w:rPr>
                <w:bCs/>
                <w:sz w:val="20"/>
                <w:szCs w:val="18"/>
              </w:rPr>
              <w:t xml:space="preserve"> 000,00</w:t>
            </w:r>
          </w:p>
        </w:tc>
        <w:tc>
          <w:tcPr>
            <w:tcW w:w="1559" w:type="dxa"/>
            <w:vAlign w:val="center"/>
          </w:tcPr>
          <w:p w:rsidR="00ED0420" w:rsidRPr="00465C75" w:rsidRDefault="00ED0420" w:rsidP="00C17FF1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 w:rsidRPr="00465C75">
              <w:rPr>
                <w:sz w:val="20"/>
              </w:rPr>
              <w:t>10 000,00</w:t>
            </w:r>
          </w:p>
        </w:tc>
      </w:tr>
      <w:tr w:rsidR="00ED0420" w:rsidRPr="00873FDF" w:rsidTr="00C17FF1">
        <w:trPr>
          <w:trHeight w:val="754"/>
        </w:trPr>
        <w:tc>
          <w:tcPr>
            <w:tcW w:w="545" w:type="dxa"/>
            <w:vMerge/>
            <w:vAlign w:val="center"/>
          </w:tcPr>
          <w:p w:rsidR="00ED0420" w:rsidRPr="00873FDF" w:rsidRDefault="00ED0420" w:rsidP="00C17FF1">
            <w:pPr>
              <w:pStyle w:val="Akapitzlist"/>
              <w:ind w:left="0"/>
              <w:rPr>
                <w:color w:val="FF0000"/>
                <w:sz w:val="20"/>
              </w:rPr>
            </w:pPr>
          </w:p>
        </w:tc>
        <w:tc>
          <w:tcPr>
            <w:tcW w:w="3674" w:type="dxa"/>
            <w:vMerge/>
            <w:vAlign w:val="center"/>
          </w:tcPr>
          <w:p w:rsidR="00ED0420" w:rsidRPr="00873FDF" w:rsidRDefault="00ED0420" w:rsidP="00C17FF1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ED0420" w:rsidRPr="00E30E1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E30E1A">
              <w:rPr>
                <w:bCs/>
                <w:sz w:val="20"/>
                <w:szCs w:val="16"/>
              </w:rPr>
              <w:t>Polskie Stowarzyszenie Diabetyków                                     Koło Miejskie Nr 2</w:t>
            </w:r>
          </w:p>
        </w:tc>
        <w:tc>
          <w:tcPr>
            <w:tcW w:w="1418" w:type="dxa"/>
            <w:vAlign w:val="center"/>
          </w:tcPr>
          <w:p w:rsidR="00ED0420" w:rsidRPr="00E30E1A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10</w:t>
            </w:r>
            <w:r w:rsidRPr="00E30E1A">
              <w:rPr>
                <w:bCs/>
                <w:sz w:val="20"/>
                <w:szCs w:val="18"/>
              </w:rPr>
              <w:t xml:space="preserve"> </w:t>
            </w:r>
            <w:r>
              <w:rPr>
                <w:bCs/>
                <w:sz w:val="20"/>
                <w:szCs w:val="18"/>
              </w:rPr>
              <w:t>0</w:t>
            </w:r>
            <w:r w:rsidRPr="00E30E1A">
              <w:rPr>
                <w:bCs/>
                <w:sz w:val="20"/>
                <w:szCs w:val="18"/>
              </w:rPr>
              <w:t>00,00</w:t>
            </w:r>
          </w:p>
        </w:tc>
        <w:tc>
          <w:tcPr>
            <w:tcW w:w="1559" w:type="dxa"/>
            <w:vAlign w:val="center"/>
          </w:tcPr>
          <w:p w:rsidR="00ED0420" w:rsidRPr="00465C75" w:rsidRDefault="00ED0420" w:rsidP="00C17FF1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 w:rsidRPr="00465C75">
              <w:rPr>
                <w:sz w:val="20"/>
              </w:rPr>
              <w:t>10 000,00</w:t>
            </w:r>
          </w:p>
        </w:tc>
      </w:tr>
      <w:tr w:rsidR="00ED0420" w:rsidRPr="00873FDF" w:rsidTr="00C17FF1">
        <w:trPr>
          <w:trHeight w:val="569"/>
        </w:trPr>
        <w:tc>
          <w:tcPr>
            <w:tcW w:w="545" w:type="dxa"/>
            <w:vMerge/>
            <w:vAlign w:val="center"/>
          </w:tcPr>
          <w:p w:rsidR="00ED0420" w:rsidRPr="00873FDF" w:rsidRDefault="00ED0420" w:rsidP="00C17FF1">
            <w:pPr>
              <w:pStyle w:val="Akapitzlist"/>
              <w:ind w:left="0"/>
              <w:rPr>
                <w:color w:val="FF0000"/>
                <w:sz w:val="20"/>
              </w:rPr>
            </w:pPr>
          </w:p>
        </w:tc>
        <w:tc>
          <w:tcPr>
            <w:tcW w:w="3674" w:type="dxa"/>
            <w:vMerge/>
            <w:vAlign w:val="center"/>
          </w:tcPr>
          <w:p w:rsidR="00ED0420" w:rsidRPr="00873FDF" w:rsidRDefault="00ED0420" w:rsidP="00C17FF1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126" w:type="dxa"/>
            <w:vAlign w:val="center"/>
          </w:tcPr>
          <w:p w:rsidR="00ED0420" w:rsidRPr="00E30E1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Fundacja „Widzieć Więcej”</w:t>
            </w:r>
          </w:p>
        </w:tc>
        <w:tc>
          <w:tcPr>
            <w:tcW w:w="1418" w:type="dxa"/>
            <w:vAlign w:val="center"/>
          </w:tcPr>
          <w:p w:rsidR="00ED0420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3 000,00</w:t>
            </w:r>
          </w:p>
        </w:tc>
        <w:tc>
          <w:tcPr>
            <w:tcW w:w="1559" w:type="dxa"/>
            <w:vAlign w:val="center"/>
          </w:tcPr>
          <w:p w:rsidR="00ED0420" w:rsidRPr="00465C75" w:rsidRDefault="00ED0420" w:rsidP="00C17FF1">
            <w:pPr>
              <w:pStyle w:val="Akapitzlist"/>
              <w:spacing w:after="0" w:line="240" w:lineRule="auto"/>
              <w:ind w:left="0"/>
              <w:jc w:val="right"/>
              <w:rPr>
                <w:sz w:val="20"/>
              </w:rPr>
            </w:pPr>
            <w:r w:rsidRPr="00465C75">
              <w:rPr>
                <w:sz w:val="20"/>
              </w:rPr>
              <w:t>3 000,00</w:t>
            </w:r>
          </w:p>
        </w:tc>
      </w:tr>
      <w:tr w:rsidR="00ED0420" w:rsidRPr="00966529" w:rsidTr="00C17FF1">
        <w:trPr>
          <w:trHeight w:val="292"/>
        </w:trPr>
        <w:tc>
          <w:tcPr>
            <w:tcW w:w="6345" w:type="dxa"/>
            <w:gridSpan w:val="3"/>
            <w:shd w:val="clear" w:color="auto" w:fill="A6A6A6"/>
            <w:vAlign w:val="center"/>
          </w:tcPr>
          <w:p w:rsidR="00ED0420" w:rsidRPr="00142F1B" w:rsidRDefault="00ED0420" w:rsidP="00C17FF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2F1B">
              <w:rPr>
                <w:rFonts w:ascii="Arial" w:hAnsi="Arial" w:cs="Arial"/>
                <w:b/>
                <w:bCs/>
                <w:sz w:val="20"/>
                <w:szCs w:val="16"/>
              </w:rPr>
              <w:t>SUMA</w:t>
            </w:r>
          </w:p>
        </w:tc>
        <w:tc>
          <w:tcPr>
            <w:tcW w:w="1418" w:type="dxa"/>
            <w:shd w:val="clear" w:color="auto" w:fill="A6A6A6"/>
            <w:vAlign w:val="center"/>
          </w:tcPr>
          <w:p w:rsidR="00ED0420" w:rsidRPr="0074603D" w:rsidRDefault="00ED0420" w:rsidP="00C17FF1">
            <w:pPr>
              <w:pStyle w:val="Akapitzlist"/>
              <w:spacing w:after="0" w:line="240" w:lineRule="auto"/>
              <w:ind w:left="0"/>
              <w:jc w:val="right"/>
              <w:rPr>
                <w:b/>
                <w:sz w:val="24"/>
              </w:rPr>
            </w:pPr>
            <w:r w:rsidRPr="0074603D">
              <w:rPr>
                <w:b/>
                <w:sz w:val="24"/>
              </w:rPr>
              <w:t>393 400,00</w:t>
            </w:r>
          </w:p>
        </w:tc>
        <w:tc>
          <w:tcPr>
            <w:tcW w:w="1559" w:type="dxa"/>
            <w:shd w:val="clear" w:color="auto" w:fill="A6A6A6"/>
            <w:vAlign w:val="center"/>
          </w:tcPr>
          <w:p w:rsidR="00ED0420" w:rsidRPr="0074603D" w:rsidRDefault="00ED0420" w:rsidP="00C17FF1">
            <w:pPr>
              <w:pStyle w:val="Akapitzlist"/>
              <w:spacing w:after="0" w:line="240" w:lineRule="auto"/>
              <w:ind w:left="0"/>
              <w:jc w:val="right"/>
              <w:rPr>
                <w:b/>
                <w:sz w:val="24"/>
              </w:rPr>
            </w:pPr>
            <w:r w:rsidRPr="0074603D">
              <w:rPr>
                <w:b/>
                <w:sz w:val="24"/>
              </w:rPr>
              <w:t>393 400,00</w:t>
            </w:r>
          </w:p>
        </w:tc>
      </w:tr>
    </w:tbl>
    <w:p w:rsidR="00ED0420" w:rsidRPr="00EE6218" w:rsidRDefault="00ED0420" w:rsidP="00ED0420">
      <w:pPr>
        <w:pStyle w:val="Akapitzlist"/>
        <w:numPr>
          <w:ilvl w:val="0"/>
          <w:numId w:val="16"/>
        </w:numPr>
        <w:suppressAutoHyphens w:val="0"/>
        <w:spacing w:before="240"/>
        <w:contextualSpacing/>
        <w:jc w:val="both"/>
        <w:rPr>
          <w:b/>
          <w:sz w:val="24"/>
        </w:rPr>
      </w:pPr>
      <w:r w:rsidRPr="00EE6218">
        <w:rPr>
          <w:b/>
          <w:sz w:val="24"/>
        </w:rPr>
        <w:t xml:space="preserve">Wspieranie rodziny i systemu pieczy zastępczej </w:t>
      </w:r>
    </w:p>
    <w:p w:rsidR="00ED0420" w:rsidRPr="00B07FD4" w:rsidRDefault="00ED0420" w:rsidP="00ED0420">
      <w:pPr>
        <w:pStyle w:val="Akapitzlist"/>
        <w:spacing w:after="0" w:line="240" w:lineRule="auto"/>
        <w:ind w:left="1004"/>
        <w:jc w:val="both"/>
        <w:rPr>
          <w:b/>
          <w:sz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5"/>
        <w:gridCol w:w="3391"/>
        <w:gridCol w:w="2409"/>
        <w:gridCol w:w="1418"/>
        <w:gridCol w:w="1559"/>
      </w:tblGrid>
      <w:tr w:rsidR="00ED0420" w:rsidRPr="00AD4980" w:rsidTr="00C17FF1">
        <w:trPr>
          <w:trHeight w:val="688"/>
        </w:trPr>
        <w:tc>
          <w:tcPr>
            <w:tcW w:w="545" w:type="dxa"/>
            <w:shd w:val="clear" w:color="auto" w:fill="A6A6A6"/>
          </w:tcPr>
          <w:p w:rsidR="00ED0420" w:rsidRPr="00AD4980" w:rsidRDefault="00ED0420" w:rsidP="00C17FF1">
            <w:pPr>
              <w:pStyle w:val="Akapitzlist"/>
              <w:ind w:left="0"/>
              <w:jc w:val="both"/>
              <w:rPr>
                <w:b/>
              </w:rPr>
            </w:pPr>
            <w:r w:rsidRPr="00AD4980">
              <w:rPr>
                <w:b/>
              </w:rPr>
              <w:t>L.p.</w:t>
            </w:r>
          </w:p>
        </w:tc>
        <w:tc>
          <w:tcPr>
            <w:tcW w:w="3391" w:type="dxa"/>
            <w:shd w:val="clear" w:color="auto" w:fill="A6A6A6"/>
          </w:tcPr>
          <w:p w:rsidR="00ED0420" w:rsidRPr="00AD4980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AD4980">
              <w:rPr>
                <w:b/>
              </w:rPr>
              <w:t>Nazwa zadania</w:t>
            </w:r>
          </w:p>
        </w:tc>
        <w:tc>
          <w:tcPr>
            <w:tcW w:w="2409" w:type="dxa"/>
            <w:shd w:val="clear" w:color="auto" w:fill="A6A6A6"/>
          </w:tcPr>
          <w:p w:rsidR="00ED0420" w:rsidRPr="00AD4980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AD4980">
              <w:rPr>
                <w:b/>
              </w:rPr>
              <w:t>Nazwa podmiotu</w:t>
            </w:r>
          </w:p>
        </w:tc>
        <w:tc>
          <w:tcPr>
            <w:tcW w:w="1418" w:type="dxa"/>
            <w:shd w:val="clear" w:color="auto" w:fill="A6A6A6"/>
          </w:tcPr>
          <w:p w:rsidR="00ED0420" w:rsidRPr="00AD4980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AD4980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:rsidR="00ED0420" w:rsidRPr="00AD4980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AD4980">
              <w:rPr>
                <w:b/>
              </w:rPr>
              <w:t>Dotacje wykorzystane</w:t>
            </w:r>
          </w:p>
        </w:tc>
      </w:tr>
      <w:tr w:rsidR="00ED0420" w:rsidRPr="00873FDF" w:rsidTr="00C17FF1">
        <w:trPr>
          <w:trHeight w:val="463"/>
        </w:trPr>
        <w:tc>
          <w:tcPr>
            <w:tcW w:w="545" w:type="dxa"/>
            <w:vMerge w:val="restart"/>
            <w:vAlign w:val="center"/>
          </w:tcPr>
          <w:p w:rsidR="00ED0420" w:rsidRPr="00AD4980" w:rsidRDefault="00ED0420" w:rsidP="00C17FF1">
            <w:pPr>
              <w:rPr>
                <w:sz w:val="20"/>
              </w:rPr>
            </w:pPr>
            <w:r w:rsidRPr="00AD4980">
              <w:rPr>
                <w:sz w:val="20"/>
              </w:rPr>
              <w:t>1.</w:t>
            </w:r>
          </w:p>
        </w:tc>
        <w:tc>
          <w:tcPr>
            <w:tcW w:w="3391" w:type="dxa"/>
            <w:vMerge w:val="restart"/>
            <w:vAlign w:val="center"/>
          </w:tcPr>
          <w:p w:rsidR="00ED0420" w:rsidRPr="00AD4980" w:rsidRDefault="00ED0420" w:rsidP="00C17FF1">
            <w:pPr>
              <w:spacing w:after="0"/>
              <w:jc w:val="both"/>
              <w:rPr>
                <w:bCs/>
                <w:sz w:val="20"/>
                <w:szCs w:val="20"/>
              </w:rPr>
            </w:pPr>
            <w:r w:rsidRPr="00AD4980">
              <w:rPr>
                <w:bCs/>
                <w:sz w:val="20"/>
                <w:szCs w:val="20"/>
              </w:rPr>
              <w:t>Prowadzenie placówek wsparcia dziennego w formie specjalistycznej</w:t>
            </w:r>
          </w:p>
        </w:tc>
        <w:tc>
          <w:tcPr>
            <w:tcW w:w="2409" w:type="dxa"/>
          </w:tcPr>
          <w:p w:rsidR="00ED0420" w:rsidRPr="00AD4980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AD4980">
              <w:rPr>
                <w:bCs/>
                <w:sz w:val="20"/>
                <w:szCs w:val="16"/>
              </w:rPr>
              <w:t>Fundacja "TOMY"</w:t>
            </w:r>
          </w:p>
        </w:tc>
        <w:tc>
          <w:tcPr>
            <w:tcW w:w="1418" w:type="dxa"/>
            <w:vAlign w:val="center"/>
          </w:tcPr>
          <w:p w:rsidR="00ED0420" w:rsidRPr="00AD4980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 w:rsidRPr="00AD4980">
              <w:rPr>
                <w:bCs/>
                <w:sz w:val="20"/>
                <w:szCs w:val="18"/>
              </w:rPr>
              <w:t>4</w:t>
            </w:r>
            <w:r>
              <w:rPr>
                <w:bCs/>
                <w:sz w:val="20"/>
                <w:szCs w:val="18"/>
              </w:rPr>
              <w:t>0</w:t>
            </w:r>
            <w:r w:rsidRPr="00AD4980">
              <w:rPr>
                <w:bCs/>
                <w:sz w:val="20"/>
                <w:szCs w:val="18"/>
              </w:rPr>
              <w:t xml:space="preserve"> </w:t>
            </w:r>
            <w:r>
              <w:rPr>
                <w:bCs/>
                <w:sz w:val="20"/>
                <w:szCs w:val="18"/>
              </w:rPr>
              <w:t>560</w:t>
            </w:r>
            <w:r w:rsidRPr="00AD4980">
              <w:rPr>
                <w:bCs/>
                <w:sz w:val="20"/>
                <w:szCs w:val="18"/>
              </w:rPr>
              <w:t>,00</w:t>
            </w:r>
          </w:p>
        </w:tc>
        <w:tc>
          <w:tcPr>
            <w:tcW w:w="1559" w:type="dxa"/>
            <w:vAlign w:val="center"/>
          </w:tcPr>
          <w:p w:rsidR="00ED0420" w:rsidRPr="00465C75" w:rsidRDefault="00ED0420" w:rsidP="00C17FF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465C75">
              <w:rPr>
                <w:sz w:val="20"/>
                <w:szCs w:val="20"/>
              </w:rPr>
              <w:t>40 560,00</w:t>
            </w:r>
          </w:p>
        </w:tc>
      </w:tr>
      <w:tr w:rsidR="00ED0420" w:rsidRPr="00873FDF" w:rsidTr="00C17FF1">
        <w:trPr>
          <w:trHeight w:val="643"/>
        </w:trPr>
        <w:tc>
          <w:tcPr>
            <w:tcW w:w="545" w:type="dxa"/>
            <w:vMerge/>
          </w:tcPr>
          <w:p w:rsidR="00ED0420" w:rsidRPr="00AD4980" w:rsidRDefault="00ED0420" w:rsidP="00C17FF1">
            <w:pPr>
              <w:rPr>
                <w:sz w:val="20"/>
              </w:rPr>
            </w:pPr>
          </w:p>
        </w:tc>
        <w:tc>
          <w:tcPr>
            <w:tcW w:w="3391" w:type="dxa"/>
            <w:vMerge/>
          </w:tcPr>
          <w:p w:rsidR="00ED0420" w:rsidRPr="00AD4980" w:rsidRDefault="00ED0420" w:rsidP="00C17FF1">
            <w:pPr>
              <w:rPr>
                <w:bCs/>
                <w:sz w:val="20"/>
                <w:szCs w:val="20"/>
              </w:rPr>
            </w:pPr>
          </w:p>
        </w:tc>
        <w:tc>
          <w:tcPr>
            <w:tcW w:w="2409" w:type="dxa"/>
            <w:vAlign w:val="center"/>
          </w:tcPr>
          <w:p w:rsidR="00ED0420" w:rsidRPr="00AD4980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AD4980">
              <w:rPr>
                <w:bCs/>
                <w:sz w:val="20"/>
                <w:szCs w:val="16"/>
              </w:rPr>
              <w:t>Towarzystwo Przyjaciół Dzieci</w:t>
            </w:r>
          </w:p>
        </w:tc>
        <w:tc>
          <w:tcPr>
            <w:tcW w:w="1418" w:type="dxa"/>
            <w:vAlign w:val="center"/>
          </w:tcPr>
          <w:p w:rsidR="00ED0420" w:rsidRPr="00AD4980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 w:rsidRPr="00AD4980">
              <w:rPr>
                <w:bCs/>
                <w:sz w:val="20"/>
                <w:szCs w:val="18"/>
              </w:rPr>
              <w:t>7</w:t>
            </w:r>
            <w:r>
              <w:rPr>
                <w:bCs/>
                <w:sz w:val="20"/>
                <w:szCs w:val="18"/>
              </w:rPr>
              <w:t>5</w:t>
            </w:r>
            <w:r w:rsidRPr="00AD4980">
              <w:rPr>
                <w:bCs/>
                <w:sz w:val="20"/>
                <w:szCs w:val="18"/>
              </w:rPr>
              <w:t xml:space="preserve"> </w:t>
            </w:r>
            <w:r>
              <w:rPr>
                <w:bCs/>
                <w:sz w:val="20"/>
                <w:szCs w:val="18"/>
              </w:rPr>
              <w:t>996</w:t>
            </w:r>
            <w:r w:rsidRPr="00AD4980">
              <w:rPr>
                <w:bCs/>
                <w:sz w:val="20"/>
                <w:szCs w:val="18"/>
              </w:rPr>
              <w:t>,00</w:t>
            </w:r>
          </w:p>
        </w:tc>
        <w:tc>
          <w:tcPr>
            <w:tcW w:w="1559" w:type="dxa"/>
            <w:vAlign w:val="center"/>
          </w:tcPr>
          <w:p w:rsidR="00ED0420" w:rsidRPr="00465C75" w:rsidRDefault="00ED0420" w:rsidP="00C17FF1">
            <w:pPr>
              <w:jc w:val="right"/>
              <w:rPr>
                <w:sz w:val="20"/>
                <w:szCs w:val="20"/>
              </w:rPr>
            </w:pPr>
            <w:r w:rsidRPr="00465C75">
              <w:rPr>
                <w:bCs/>
                <w:sz w:val="20"/>
                <w:szCs w:val="18"/>
              </w:rPr>
              <w:t>75 996,00</w:t>
            </w:r>
          </w:p>
        </w:tc>
      </w:tr>
      <w:tr w:rsidR="00ED0420" w:rsidRPr="00873FDF" w:rsidTr="00C17FF1">
        <w:trPr>
          <w:trHeight w:val="888"/>
        </w:trPr>
        <w:tc>
          <w:tcPr>
            <w:tcW w:w="545" w:type="dxa"/>
            <w:vAlign w:val="center"/>
          </w:tcPr>
          <w:p w:rsidR="00ED0420" w:rsidRPr="00AD4980" w:rsidRDefault="00ED0420" w:rsidP="00C17FF1">
            <w:pPr>
              <w:rPr>
                <w:sz w:val="20"/>
              </w:rPr>
            </w:pPr>
            <w:r w:rsidRPr="00AD4980">
              <w:rPr>
                <w:sz w:val="20"/>
              </w:rPr>
              <w:t>2.</w:t>
            </w:r>
          </w:p>
        </w:tc>
        <w:tc>
          <w:tcPr>
            <w:tcW w:w="3391" w:type="dxa"/>
            <w:vAlign w:val="center"/>
          </w:tcPr>
          <w:p w:rsidR="00ED0420" w:rsidRPr="00AD4980" w:rsidRDefault="00ED0420" w:rsidP="00C17FF1">
            <w:pPr>
              <w:jc w:val="both"/>
              <w:rPr>
                <w:bCs/>
                <w:sz w:val="20"/>
                <w:szCs w:val="20"/>
              </w:rPr>
            </w:pPr>
            <w:r w:rsidRPr="00AD4980">
              <w:rPr>
                <w:bCs/>
                <w:sz w:val="20"/>
                <w:szCs w:val="20"/>
              </w:rPr>
              <w:t>Prowadzenie placówek wsparcia dziennego w formie opiekuńczej</w:t>
            </w:r>
          </w:p>
        </w:tc>
        <w:tc>
          <w:tcPr>
            <w:tcW w:w="2409" w:type="dxa"/>
          </w:tcPr>
          <w:p w:rsidR="00ED0420" w:rsidRPr="00AD4980" w:rsidRDefault="00ED0420" w:rsidP="00C17FF1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AD4980">
              <w:rPr>
                <w:bCs/>
                <w:sz w:val="20"/>
                <w:szCs w:val="20"/>
              </w:rPr>
              <w:t xml:space="preserve">Stowarzyszenie Rodzin Dzieci i Osób Niepełnosprawnych                </w:t>
            </w:r>
          </w:p>
        </w:tc>
        <w:tc>
          <w:tcPr>
            <w:tcW w:w="1418" w:type="dxa"/>
            <w:vAlign w:val="center"/>
          </w:tcPr>
          <w:p w:rsidR="00ED0420" w:rsidRPr="00AD4980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5</w:t>
            </w:r>
            <w:r w:rsidRPr="00AD4980">
              <w:rPr>
                <w:bCs/>
                <w:sz w:val="20"/>
                <w:szCs w:val="18"/>
              </w:rPr>
              <w:t xml:space="preserve"> </w:t>
            </w:r>
            <w:r>
              <w:rPr>
                <w:bCs/>
                <w:sz w:val="20"/>
                <w:szCs w:val="18"/>
              </w:rPr>
              <w:t>000</w:t>
            </w:r>
            <w:r w:rsidRPr="00AD4980">
              <w:rPr>
                <w:bCs/>
                <w:sz w:val="20"/>
                <w:szCs w:val="18"/>
              </w:rPr>
              <w:t>,00</w:t>
            </w:r>
          </w:p>
        </w:tc>
        <w:tc>
          <w:tcPr>
            <w:tcW w:w="1559" w:type="dxa"/>
            <w:vAlign w:val="center"/>
          </w:tcPr>
          <w:p w:rsidR="00ED0420" w:rsidRPr="00465C75" w:rsidRDefault="00ED0420" w:rsidP="00C17FF1">
            <w:pPr>
              <w:jc w:val="right"/>
              <w:rPr>
                <w:sz w:val="20"/>
                <w:szCs w:val="20"/>
              </w:rPr>
            </w:pPr>
            <w:r w:rsidRPr="00465C75">
              <w:rPr>
                <w:bCs/>
                <w:sz w:val="20"/>
                <w:szCs w:val="18"/>
              </w:rPr>
              <w:t>5 000,00</w:t>
            </w:r>
          </w:p>
        </w:tc>
      </w:tr>
      <w:tr w:rsidR="00ED0420" w:rsidRPr="00873FDF" w:rsidTr="00C17FF1">
        <w:trPr>
          <w:trHeight w:val="308"/>
        </w:trPr>
        <w:tc>
          <w:tcPr>
            <w:tcW w:w="6345" w:type="dxa"/>
            <w:gridSpan w:val="3"/>
            <w:shd w:val="clear" w:color="auto" w:fill="A6A6A6"/>
          </w:tcPr>
          <w:p w:rsidR="00ED0420" w:rsidRPr="00060E26" w:rsidRDefault="00ED0420" w:rsidP="00C17FF1">
            <w:pPr>
              <w:spacing w:after="0" w:line="240" w:lineRule="auto"/>
              <w:jc w:val="right"/>
              <w:rPr>
                <w:b/>
                <w:bCs/>
                <w:szCs w:val="20"/>
              </w:rPr>
            </w:pPr>
            <w:r w:rsidRPr="00060E26">
              <w:rPr>
                <w:b/>
                <w:bCs/>
                <w:szCs w:val="20"/>
              </w:rPr>
              <w:t>SUMA</w:t>
            </w:r>
          </w:p>
        </w:tc>
        <w:tc>
          <w:tcPr>
            <w:tcW w:w="1418" w:type="dxa"/>
            <w:shd w:val="clear" w:color="auto" w:fill="A6A6A6"/>
            <w:vAlign w:val="center"/>
          </w:tcPr>
          <w:p w:rsidR="00ED0420" w:rsidRPr="00491D34" w:rsidRDefault="00ED0420" w:rsidP="00C17FF1">
            <w:pPr>
              <w:spacing w:after="0" w:line="240" w:lineRule="auto"/>
              <w:jc w:val="right"/>
              <w:rPr>
                <w:b/>
                <w:bCs/>
                <w:sz w:val="24"/>
                <w:szCs w:val="18"/>
              </w:rPr>
            </w:pPr>
            <w:r w:rsidRPr="00491D34">
              <w:rPr>
                <w:b/>
                <w:bCs/>
                <w:sz w:val="24"/>
                <w:szCs w:val="18"/>
              </w:rPr>
              <w:t>121 556,00</w:t>
            </w:r>
          </w:p>
        </w:tc>
        <w:tc>
          <w:tcPr>
            <w:tcW w:w="1559" w:type="dxa"/>
            <w:shd w:val="clear" w:color="auto" w:fill="A6A6A6"/>
            <w:vAlign w:val="center"/>
          </w:tcPr>
          <w:p w:rsidR="00ED0420" w:rsidRPr="00491D34" w:rsidRDefault="00ED0420" w:rsidP="00C17FF1">
            <w:pPr>
              <w:spacing w:after="0" w:line="240" w:lineRule="auto"/>
              <w:jc w:val="right"/>
              <w:rPr>
                <w:b/>
                <w:sz w:val="24"/>
                <w:szCs w:val="20"/>
              </w:rPr>
            </w:pPr>
            <w:r w:rsidRPr="00491D34">
              <w:rPr>
                <w:b/>
                <w:sz w:val="24"/>
                <w:szCs w:val="20"/>
              </w:rPr>
              <w:t>121 556,00</w:t>
            </w:r>
          </w:p>
        </w:tc>
      </w:tr>
    </w:tbl>
    <w:p w:rsidR="00ED0420" w:rsidRPr="00813B92" w:rsidRDefault="00ED0420" w:rsidP="00ED0420">
      <w:pPr>
        <w:spacing w:after="0" w:line="240" w:lineRule="auto"/>
        <w:jc w:val="both"/>
        <w:rPr>
          <w:b/>
          <w:sz w:val="18"/>
        </w:rPr>
      </w:pPr>
    </w:p>
    <w:p w:rsidR="00ED0420" w:rsidRDefault="00ED0420" w:rsidP="00ED0420">
      <w:pPr>
        <w:pStyle w:val="Akapitzlist"/>
        <w:numPr>
          <w:ilvl w:val="0"/>
          <w:numId w:val="16"/>
        </w:numPr>
        <w:suppressAutoHyphens w:val="0"/>
        <w:spacing w:after="240" w:line="240" w:lineRule="auto"/>
        <w:contextualSpacing/>
        <w:jc w:val="both"/>
        <w:rPr>
          <w:b/>
          <w:sz w:val="24"/>
        </w:rPr>
      </w:pPr>
      <w:r>
        <w:rPr>
          <w:b/>
          <w:sz w:val="24"/>
        </w:rPr>
        <w:lastRenderedPageBreak/>
        <w:t>Działalność na rzecz osób w wieku emerytalnym</w:t>
      </w:r>
    </w:p>
    <w:p w:rsidR="00ED0420" w:rsidRPr="0087061F" w:rsidRDefault="00ED0420" w:rsidP="00ED0420">
      <w:pPr>
        <w:pStyle w:val="Akapitzlist"/>
        <w:spacing w:after="0" w:line="240" w:lineRule="auto"/>
        <w:ind w:left="1004"/>
        <w:jc w:val="both"/>
        <w:rPr>
          <w:b/>
          <w:sz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5"/>
        <w:gridCol w:w="3391"/>
        <w:gridCol w:w="2551"/>
        <w:gridCol w:w="1276"/>
        <w:gridCol w:w="1559"/>
      </w:tblGrid>
      <w:tr w:rsidR="00ED0420" w:rsidRPr="00873FDF" w:rsidTr="00C17FF1">
        <w:trPr>
          <w:trHeight w:val="650"/>
        </w:trPr>
        <w:tc>
          <w:tcPr>
            <w:tcW w:w="545" w:type="dxa"/>
            <w:shd w:val="clear" w:color="auto" w:fill="A6A6A6"/>
          </w:tcPr>
          <w:p w:rsidR="00ED0420" w:rsidRPr="00787771" w:rsidRDefault="00ED0420" w:rsidP="00C17FF1">
            <w:pPr>
              <w:pStyle w:val="Akapitzlist"/>
              <w:ind w:left="0"/>
              <w:jc w:val="both"/>
              <w:rPr>
                <w:b/>
              </w:rPr>
            </w:pPr>
            <w:r w:rsidRPr="00787771">
              <w:rPr>
                <w:b/>
              </w:rPr>
              <w:t>L.p.</w:t>
            </w:r>
          </w:p>
        </w:tc>
        <w:tc>
          <w:tcPr>
            <w:tcW w:w="3391" w:type="dxa"/>
            <w:shd w:val="clear" w:color="auto" w:fill="A6A6A6"/>
          </w:tcPr>
          <w:p w:rsidR="00ED0420" w:rsidRPr="00787771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787771">
              <w:rPr>
                <w:b/>
              </w:rPr>
              <w:t>Nazwa zadania</w:t>
            </w:r>
          </w:p>
        </w:tc>
        <w:tc>
          <w:tcPr>
            <w:tcW w:w="2551" w:type="dxa"/>
            <w:shd w:val="clear" w:color="auto" w:fill="A6A6A6"/>
          </w:tcPr>
          <w:p w:rsidR="00ED0420" w:rsidRPr="00787771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787771">
              <w:rPr>
                <w:b/>
              </w:rPr>
              <w:t>Nazwa podmiotu</w:t>
            </w:r>
          </w:p>
        </w:tc>
        <w:tc>
          <w:tcPr>
            <w:tcW w:w="1276" w:type="dxa"/>
            <w:shd w:val="clear" w:color="auto" w:fill="A6A6A6"/>
          </w:tcPr>
          <w:p w:rsidR="00ED0420" w:rsidRPr="00787771" w:rsidRDefault="00ED0420" w:rsidP="00C17FF1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787771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:rsidR="00ED0420" w:rsidRPr="00787771" w:rsidRDefault="00ED0420" w:rsidP="00C17FF1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787771">
              <w:rPr>
                <w:b/>
              </w:rPr>
              <w:t>Dotacje wykorzystane</w:t>
            </w:r>
          </w:p>
        </w:tc>
      </w:tr>
      <w:tr w:rsidR="00ED0420" w:rsidRPr="00873FDF" w:rsidTr="00C17FF1">
        <w:trPr>
          <w:trHeight w:val="683"/>
        </w:trPr>
        <w:tc>
          <w:tcPr>
            <w:tcW w:w="545" w:type="dxa"/>
            <w:vMerge w:val="restart"/>
            <w:vAlign w:val="center"/>
          </w:tcPr>
          <w:p w:rsidR="00ED0420" w:rsidRPr="00955A8A" w:rsidRDefault="00ED0420" w:rsidP="00C17FF1">
            <w:pPr>
              <w:rPr>
                <w:sz w:val="20"/>
              </w:rPr>
            </w:pPr>
            <w:r w:rsidRPr="00955A8A">
              <w:rPr>
                <w:sz w:val="20"/>
              </w:rPr>
              <w:t>1.</w:t>
            </w:r>
          </w:p>
          <w:p w:rsidR="00ED0420" w:rsidRPr="00955A8A" w:rsidRDefault="00ED0420" w:rsidP="00C17FF1">
            <w:pPr>
              <w:rPr>
                <w:sz w:val="24"/>
              </w:rPr>
            </w:pPr>
          </w:p>
          <w:p w:rsidR="00ED0420" w:rsidRPr="00955A8A" w:rsidRDefault="00ED0420" w:rsidP="00C17FF1">
            <w:pPr>
              <w:rPr>
                <w:sz w:val="24"/>
              </w:rPr>
            </w:pPr>
          </w:p>
        </w:tc>
        <w:tc>
          <w:tcPr>
            <w:tcW w:w="3391" w:type="dxa"/>
            <w:vMerge w:val="restart"/>
            <w:vAlign w:val="center"/>
          </w:tcPr>
          <w:p w:rsidR="00ED0420" w:rsidRPr="00955A8A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955A8A">
              <w:rPr>
                <w:bCs/>
                <w:sz w:val="20"/>
                <w:szCs w:val="16"/>
              </w:rPr>
              <w:t>Rozwój różnorodnych form wsparcia, integracji i aktywizacji oraz podnoszenie poziomu sprawności intelektualnej, psychicznej i fizycznej osób starszych z terenu miasta Tomaszowa Mazowieckiego</w:t>
            </w:r>
          </w:p>
          <w:p w:rsidR="00ED0420" w:rsidRPr="00955A8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</w:p>
          <w:p w:rsidR="00ED0420" w:rsidRPr="00955A8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</w:p>
        </w:tc>
        <w:tc>
          <w:tcPr>
            <w:tcW w:w="2551" w:type="dxa"/>
          </w:tcPr>
          <w:p w:rsidR="00ED0420" w:rsidRPr="00E302BA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B102FD">
              <w:rPr>
                <w:bCs/>
                <w:spacing w:val="-2"/>
                <w:kern w:val="20"/>
                <w:sz w:val="20"/>
                <w:szCs w:val="16"/>
              </w:rPr>
              <w:t xml:space="preserve">Powiatowe </w:t>
            </w:r>
            <w:r>
              <w:rPr>
                <w:bCs/>
                <w:spacing w:val="-2"/>
                <w:kern w:val="20"/>
                <w:sz w:val="20"/>
                <w:szCs w:val="16"/>
              </w:rPr>
              <w:t>S</w:t>
            </w:r>
            <w:r w:rsidRPr="00B102FD">
              <w:rPr>
                <w:bCs/>
                <w:spacing w:val="-2"/>
                <w:kern w:val="20"/>
                <w:sz w:val="20"/>
                <w:szCs w:val="16"/>
              </w:rPr>
              <w:t>towarzyszenie</w:t>
            </w:r>
            <w:r w:rsidRPr="00E302BA">
              <w:rPr>
                <w:bCs/>
                <w:sz w:val="20"/>
                <w:szCs w:val="16"/>
              </w:rPr>
              <w:t xml:space="preserve"> Emerytów, Rencistów i Inwalidów</w:t>
            </w:r>
          </w:p>
        </w:tc>
        <w:tc>
          <w:tcPr>
            <w:tcW w:w="1276" w:type="dxa"/>
            <w:vAlign w:val="center"/>
          </w:tcPr>
          <w:p w:rsidR="00ED0420" w:rsidRPr="00401BF6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10 0</w:t>
            </w:r>
            <w:r w:rsidRPr="00E302BA">
              <w:rPr>
                <w:bCs/>
                <w:sz w:val="20"/>
                <w:szCs w:val="18"/>
              </w:rPr>
              <w:t>00,00</w:t>
            </w:r>
          </w:p>
        </w:tc>
        <w:tc>
          <w:tcPr>
            <w:tcW w:w="1559" w:type="dxa"/>
            <w:vAlign w:val="center"/>
          </w:tcPr>
          <w:p w:rsidR="00ED0420" w:rsidRPr="00640AB5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 w:rsidRPr="00640AB5">
              <w:rPr>
                <w:bCs/>
                <w:sz w:val="20"/>
                <w:szCs w:val="18"/>
              </w:rPr>
              <w:t>10 000,00</w:t>
            </w:r>
          </w:p>
        </w:tc>
      </w:tr>
      <w:tr w:rsidR="00ED0420" w:rsidRPr="00873FDF" w:rsidTr="00C17FF1">
        <w:trPr>
          <w:trHeight w:val="303"/>
        </w:trPr>
        <w:tc>
          <w:tcPr>
            <w:tcW w:w="545" w:type="dxa"/>
            <w:vMerge/>
          </w:tcPr>
          <w:p w:rsidR="00ED0420" w:rsidRPr="00873FDF" w:rsidRDefault="00ED0420" w:rsidP="00C17FF1">
            <w:pPr>
              <w:jc w:val="both"/>
              <w:rPr>
                <w:color w:val="FF0000"/>
                <w:sz w:val="20"/>
              </w:rPr>
            </w:pPr>
          </w:p>
        </w:tc>
        <w:tc>
          <w:tcPr>
            <w:tcW w:w="3391" w:type="dxa"/>
            <w:vMerge/>
          </w:tcPr>
          <w:p w:rsidR="00ED0420" w:rsidRPr="00873FDF" w:rsidRDefault="00ED0420" w:rsidP="00C17FF1">
            <w:pPr>
              <w:spacing w:after="0" w:line="240" w:lineRule="auto"/>
              <w:jc w:val="both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1" w:type="dxa"/>
          </w:tcPr>
          <w:p w:rsidR="00ED0420" w:rsidRPr="00E3312B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E3312B">
              <w:rPr>
                <w:bCs/>
                <w:sz w:val="20"/>
                <w:szCs w:val="16"/>
              </w:rPr>
              <w:t>Polski Związek Emerytów, Rencistów i Inwalidów Oddział Rejonowy</w:t>
            </w:r>
          </w:p>
        </w:tc>
        <w:tc>
          <w:tcPr>
            <w:tcW w:w="1276" w:type="dxa"/>
            <w:vAlign w:val="center"/>
          </w:tcPr>
          <w:p w:rsidR="00ED0420" w:rsidRPr="00401BF6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 w:rsidRPr="00E3312B">
              <w:rPr>
                <w:bCs/>
                <w:sz w:val="20"/>
                <w:szCs w:val="18"/>
              </w:rPr>
              <w:t>1</w:t>
            </w:r>
            <w:r>
              <w:rPr>
                <w:bCs/>
                <w:sz w:val="20"/>
                <w:szCs w:val="18"/>
              </w:rPr>
              <w:t>0</w:t>
            </w:r>
            <w:r w:rsidRPr="00E3312B">
              <w:rPr>
                <w:bCs/>
                <w:sz w:val="20"/>
                <w:szCs w:val="18"/>
              </w:rPr>
              <w:t xml:space="preserve"> 000,00</w:t>
            </w:r>
          </w:p>
        </w:tc>
        <w:tc>
          <w:tcPr>
            <w:tcW w:w="1559" w:type="dxa"/>
            <w:vAlign w:val="center"/>
          </w:tcPr>
          <w:p w:rsidR="00ED0420" w:rsidRPr="00640AB5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 w:rsidRPr="00640AB5">
              <w:rPr>
                <w:bCs/>
                <w:sz w:val="20"/>
                <w:szCs w:val="18"/>
              </w:rPr>
              <w:t>10 000,00</w:t>
            </w:r>
          </w:p>
        </w:tc>
      </w:tr>
      <w:tr w:rsidR="00ED0420" w:rsidRPr="00873FDF" w:rsidTr="00C17FF1">
        <w:trPr>
          <w:trHeight w:val="303"/>
        </w:trPr>
        <w:tc>
          <w:tcPr>
            <w:tcW w:w="545" w:type="dxa"/>
            <w:vMerge/>
          </w:tcPr>
          <w:p w:rsidR="00ED0420" w:rsidRPr="00873FDF" w:rsidRDefault="00ED0420" w:rsidP="00C17FF1">
            <w:pPr>
              <w:jc w:val="both"/>
              <w:rPr>
                <w:color w:val="FF0000"/>
                <w:sz w:val="20"/>
              </w:rPr>
            </w:pPr>
          </w:p>
        </w:tc>
        <w:tc>
          <w:tcPr>
            <w:tcW w:w="3391" w:type="dxa"/>
            <w:vMerge/>
          </w:tcPr>
          <w:p w:rsidR="00ED0420" w:rsidRPr="00873FDF" w:rsidRDefault="00ED0420" w:rsidP="00C17FF1">
            <w:pPr>
              <w:spacing w:after="0" w:line="240" w:lineRule="auto"/>
              <w:jc w:val="both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1" w:type="dxa"/>
          </w:tcPr>
          <w:p w:rsidR="00ED0420" w:rsidRPr="0016700C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16700C">
              <w:rPr>
                <w:bCs/>
                <w:sz w:val="20"/>
                <w:szCs w:val="16"/>
              </w:rPr>
              <w:t>Krajowe Stowarzyszenie Seniorów „Pasja” Tomaszów Mazowiecki</w:t>
            </w:r>
          </w:p>
        </w:tc>
        <w:tc>
          <w:tcPr>
            <w:tcW w:w="1276" w:type="dxa"/>
            <w:vAlign w:val="center"/>
          </w:tcPr>
          <w:p w:rsidR="00ED0420" w:rsidRPr="00401BF6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7</w:t>
            </w:r>
            <w:r w:rsidRPr="0016700C">
              <w:rPr>
                <w:bCs/>
                <w:sz w:val="20"/>
                <w:szCs w:val="18"/>
              </w:rPr>
              <w:t xml:space="preserve"> </w:t>
            </w:r>
            <w:r>
              <w:rPr>
                <w:bCs/>
                <w:sz w:val="20"/>
                <w:szCs w:val="18"/>
              </w:rPr>
              <w:t>5</w:t>
            </w:r>
            <w:r w:rsidRPr="0016700C">
              <w:rPr>
                <w:bCs/>
                <w:sz w:val="20"/>
                <w:szCs w:val="18"/>
              </w:rPr>
              <w:t>00,00</w:t>
            </w:r>
          </w:p>
        </w:tc>
        <w:tc>
          <w:tcPr>
            <w:tcW w:w="1559" w:type="dxa"/>
            <w:vAlign w:val="center"/>
          </w:tcPr>
          <w:p w:rsidR="00ED0420" w:rsidRPr="00640AB5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 w:rsidRPr="00640AB5">
              <w:rPr>
                <w:bCs/>
                <w:sz w:val="20"/>
                <w:szCs w:val="18"/>
              </w:rPr>
              <w:t>7 500,00</w:t>
            </w:r>
          </w:p>
        </w:tc>
      </w:tr>
      <w:tr w:rsidR="00ED0420" w:rsidRPr="00873FDF" w:rsidTr="00C17FF1">
        <w:trPr>
          <w:trHeight w:val="489"/>
        </w:trPr>
        <w:tc>
          <w:tcPr>
            <w:tcW w:w="545" w:type="dxa"/>
            <w:vMerge/>
          </w:tcPr>
          <w:p w:rsidR="00ED0420" w:rsidRPr="00873FDF" w:rsidRDefault="00ED0420" w:rsidP="00C17FF1">
            <w:pPr>
              <w:jc w:val="both"/>
              <w:rPr>
                <w:color w:val="FF0000"/>
                <w:sz w:val="20"/>
              </w:rPr>
            </w:pPr>
          </w:p>
        </w:tc>
        <w:tc>
          <w:tcPr>
            <w:tcW w:w="3391" w:type="dxa"/>
            <w:vMerge/>
          </w:tcPr>
          <w:p w:rsidR="00ED0420" w:rsidRPr="00873FDF" w:rsidRDefault="00ED0420" w:rsidP="00C17FF1">
            <w:pPr>
              <w:spacing w:after="0" w:line="240" w:lineRule="auto"/>
              <w:jc w:val="both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1" w:type="dxa"/>
          </w:tcPr>
          <w:p w:rsidR="00ED0420" w:rsidRPr="00955A8A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955A8A">
              <w:rPr>
                <w:bCs/>
                <w:sz w:val="20"/>
                <w:szCs w:val="16"/>
              </w:rPr>
              <w:t>Tomaszowski Uniwersytet Trzeciego Wieku</w:t>
            </w:r>
          </w:p>
        </w:tc>
        <w:tc>
          <w:tcPr>
            <w:tcW w:w="1276" w:type="dxa"/>
            <w:vAlign w:val="center"/>
          </w:tcPr>
          <w:p w:rsidR="00ED0420" w:rsidRPr="00955A8A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14</w:t>
            </w:r>
            <w:r w:rsidRPr="00955A8A">
              <w:rPr>
                <w:bCs/>
                <w:sz w:val="20"/>
                <w:szCs w:val="18"/>
              </w:rPr>
              <w:t xml:space="preserve"> </w:t>
            </w:r>
            <w:r>
              <w:rPr>
                <w:bCs/>
                <w:sz w:val="20"/>
                <w:szCs w:val="18"/>
              </w:rPr>
              <w:t>0</w:t>
            </w:r>
            <w:r w:rsidRPr="00955A8A">
              <w:rPr>
                <w:bCs/>
                <w:sz w:val="20"/>
                <w:szCs w:val="18"/>
              </w:rPr>
              <w:t xml:space="preserve">00,00 </w:t>
            </w:r>
          </w:p>
        </w:tc>
        <w:tc>
          <w:tcPr>
            <w:tcW w:w="1559" w:type="dxa"/>
            <w:vAlign w:val="center"/>
          </w:tcPr>
          <w:p w:rsidR="00ED0420" w:rsidRPr="00640AB5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 w:rsidRPr="00640AB5">
              <w:rPr>
                <w:bCs/>
                <w:sz w:val="20"/>
                <w:szCs w:val="18"/>
              </w:rPr>
              <w:t xml:space="preserve">14 000,00 </w:t>
            </w:r>
          </w:p>
        </w:tc>
      </w:tr>
      <w:tr w:rsidR="00ED0420" w:rsidRPr="00873FDF" w:rsidTr="00C17FF1">
        <w:trPr>
          <w:trHeight w:val="778"/>
        </w:trPr>
        <w:tc>
          <w:tcPr>
            <w:tcW w:w="545" w:type="dxa"/>
            <w:vMerge/>
          </w:tcPr>
          <w:p w:rsidR="00ED0420" w:rsidRPr="00873FDF" w:rsidRDefault="00ED0420" w:rsidP="00C17FF1">
            <w:pPr>
              <w:jc w:val="both"/>
              <w:rPr>
                <w:color w:val="FF0000"/>
                <w:sz w:val="20"/>
              </w:rPr>
            </w:pPr>
          </w:p>
        </w:tc>
        <w:tc>
          <w:tcPr>
            <w:tcW w:w="3391" w:type="dxa"/>
            <w:vMerge/>
          </w:tcPr>
          <w:p w:rsidR="00ED0420" w:rsidRPr="00873FDF" w:rsidRDefault="00ED0420" w:rsidP="00C17FF1">
            <w:pPr>
              <w:spacing w:after="0" w:line="240" w:lineRule="auto"/>
              <w:jc w:val="both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1" w:type="dxa"/>
          </w:tcPr>
          <w:p w:rsidR="00ED0420" w:rsidRPr="008B7BE8" w:rsidRDefault="00ED0420" w:rsidP="00C17FF1">
            <w:pPr>
              <w:spacing w:after="0" w:line="240" w:lineRule="auto"/>
              <w:ind w:left="34"/>
              <w:jc w:val="both"/>
              <w:rPr>
                <w:sz w:val="20"/>
                <w:szCs w:val="24"/>
              </w:rPr>
            </w:pPr>
            <w:r w:rsidRPr="008B7BE8">
              <w:rPr>
                <w:sz w:val="20"/>
                <w:szCs w:val="24"/>
              </w:rPr>
              <w:t>Stowarzyszenie Rodzin Dzieci i Osób Niepełnosprawnych</w:t>
            </w:r>
          </w:p>
        </w:tc>
        <w:tc>
          <w:tcPr>
            <w:tcW w:w="1276" w:type="dxa"/>
            <w:vAlign w:val="center"/>
          </w:tcPr>
          <w:p w:rsidR="00ED0420" w:rsidRPr="008B7BE8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7</w:t>
            </w:r>
            <w:r w:rsidRPr="008B7BE8">
              <w:rPr>
                <w:bCs/>
                <w:sz w:val="20"/>
                <w:szCs w:val="18"/>
              </w:rPr>
              <w:t> 000,00</w:t>
            </w:r>
          </w:p>
        </w:tc>
        <w:tc>
          <w:tcPr>
            <w:tcW w:w="1559" w:type="dxa"/>
            <w:vAlign w:val="center"/>
          </w:tcPr>
          <w:p w:rsidR="00ED0420" w:rsidRPr="00640AB5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 w:rsidRPr="00640AB5">
              <w:rPr>
                <w:bCs/>
                <w:sz w:val="20"/>
                <w:szCs w:val="18"/>
              </w:rPr>
              <w:t>7 000,00</w:t>
            </w:r>
          </w:p>
        </w:tc>
      </w:tr>
      <w:tr w:rsidR="00ED0420" w:rsidRPr="00873FDF" w:rsidTr="00C17FF1">
        <w:trPr>
          <w:trHeight w:val="552"/>
        </w:trPr>
        <w:tc>
          <w:tcPr>
            <w:tcW w:w="545" w:type="dxa"/>
            <w:vMerge/>
          </w:tcPr>
          <w:p w:rsidR="00ED0420" w:rsidRPr="00873FDF" w:rsidRDefault="00ED0420" w:rsidP="00C17FF1">
            <w:pPr>
              <w:jc w:val="both"/>
              <w:rPr>
                <w:color w:val="FF0000"/>
                <w:sz w:val="20"/>
              </w:rPr>
            </w:pPr>
          </w:p>
        </w:tc>
        <w:tc>
          <w:tcPr>
            <w:tcW w:w="3391" w:type="dxa"/>
            <w:vMerge/>
          </w:tcPr>
          <w:p w:rsidR="00ED0420" w:rsidRPr="00873FDF" w:rsidRDefault="00ED0420" w:rsidP="00C17FF1">
            <w:pPr>
              <w:spacing w:after="0" w:line="240" w:lineRule="auto"/>
              <w:jc w:val="both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2551" w:type="dxa"/>
            <w:vAlign w:val="center"/>
          </w:tcPr>
          <w:p w:rsidR="00ED0420" w:rsidRPr="00910546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910546">
              <w:rPr>
                <w:bCs/>
                <w:sz w:val="20"/>
                <w:szCs w:val="16"/>
              </w:rPr>
              <w:t xml:space="preserve">Fundacja EDUCATOR </w:t>
            </w:r>
            <w:r>
              <w:rPr>
                <w:bCs/>
                <w:sz w:val="20"/>
                <w:szCs w:val="16"/>
              </w:rPr>
              <w:t xml:space="preserve">           </w:t>
            </w:r>
            <w:r w:rsidRPr="00910546">
              <w:rPr>
                <w:bCs/>
                <w:sz w:val="20"/>
                <w:szCs w:val="16"/>
              </w:rPr>
              <w:t xml:space="preserve">im. </w:t>
            </w:r>
            <w:proofErr w:type="spellStart"/>
            <w:r w:rsidRPr="00910546">
              <w:rPr>
                <w:bCs/>
                <w:sz w:val="20"/>
                <w:szCs w:val="16"/>
              </w:rPr>
              <w:t>Ks</w:t>
            </w:r>
            <w:proofErr w:type="spellEnd"/>
            <w:r w:rsidRPr="00910546">
              <w:rPr>
                <w:bCs/>
                <w:sz w:val="20"/>
                <w:szCs w:val="16"/>
              </w:rPr>
              <w:t xml:space="preserve">. Stanisława </w:t>
            </w:r>
            <w:proofErr w:type="spellStart"/>
            <w:r w:rsidRPr="00910546">
              <w:rPr>
                <w:bCs/>
                <w:sz w:val="20"/>
                <w:szCs w:val="16"/>
              </w:rPr>
              <w:t>Grada</w:t>
            </w:r>
            <w:proofErr w:type="spellEnd"/>
          </w:p>
        </w:tc>
        <w:tc>
          <w:tcPr>
            <w:tcW w:w="1276" w:type="dxa"/>
            <w:vAlign w:val="center"/>
          </w:tcPr>
          <w:p w:rsidR="00ED0420" w:rsidRPr="008B7BE8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6 500,00</w:t>
            </w:r>
          </w:p>
        </w:tc>
        <w:tc>
          <w:tcPr>
            <w:tcW w:w="1559" w:type="dxa"/>
            <w:vAlign w:val="center"/>
          </w:tcPr>
          <w:p w:rsidR="00ED0420" w:rsidRPr="00640AB5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 w:rsidRPr="00640AB5">
              <w:rPr>
                <w:bCs/>
                <w:sz w:val="20"/>
                <w:szCs w:val="18"/>
              </w:rPr>
              <w:t>6 500,00</w:t>
            </w:r>
          </w:p>
        </w:tc>
      </w:tr>
      <w:tr w:rsidR="00ED0420" w:rsidRPr="00873FDF" w:rsidTr="00C17FF1">
        <w:trPr>
          <w:trHeight w:val="360"/>
        </w:trPr>
        <w:tc>
          <w:tcPr>
            <w:tcW w:w="6487" w:type="dxa"/>
            <w:gridSpan w:val="3"/>
            <w:shd w:val="clear" w:color="auto" w:fill="A6A6A6"/>
            <w:vAlign w:val="center"/>
          </w:tcPr>
          <w:p w:rsidR="00ED0420" w:rsidRPr="00B44CD5" w:rsidRDefault="00ED0420" w:rsidP="00C17FF1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B44CD5">
              <w:rPr>
                <w:b/>
                <w:sz w:val="20"/>
              </w:rPr>
              <w:t>SUMA</w:t>
            </w:r>
          </w:p>
        </w:tc>
        <w:tc>
          <w:tcPr>
            <w:tcW w:w="1276" w:type="dxa"/>
            <w:shd w:val="clear" w:color="auto" w:fill="A6A6A6"/>
            <w:vAlign w:val="center"/>
          </w:tcPr>
          <w:p w:rsidR="00ED0420" w:rsidRPr="00B44CD5" w:rsidRDefault="00ED0420" w:rsidP="00ED0420">
            <w:pPr>
              <w:numPr>
                <w:ilvl w:val="0"/>
                <w:numId w:val="48"/>
              </w:numPr>
              <w:spacing w:after="0" w:line="240" w:lineRule="auto"/>
              <w:ind w:left="176"/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4"/>
                <w:szCs w:val="20"/>
              </w:rPr>
              <w:t>0</w:t>
            </w:r>
            <w:r w:rsidRPr="00B44CD5">
              <w:rPr>
                <w:b/>
                <w:bCs/>
                <w:sz w:val="24"/>
                <w:szCs w:val="20"/>
              </w:rPr>
              <w:t>00,00</w:t>
            </w:r>
          </w:p>
        </w:tc>
        <w:tc>
          <w:tcPr>
            <w:tcW w:w="1559" w:type="dxa"/>
            <w:shd w:val="clear" w:color="auto" w:fill="A6A6A6"/>
            <w:vAlign w:val="center"/>
          </w:tcPr>
          <w:p w:rsidR="00ED0420" w:rsidRPr="00AA699A" w:rsidRDefault="00ED0420" w:rsidP="00C17FF1">
            <w:pPr>
              <w:spacing w:after="0" w:line="240" w:lineRule="auto"/>
              <w:ind w:left="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55 000</w:t>
            </w:r>
            <w:r w:rsidRPr="00AA699A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>00</w:t>
            </w:r>
          </w:p>
        </w:tc>
      </w:tr>
    </w:tbl>
    <w:p w:rsidR="00ED0420" w:rsidRPr="00637B93" w:rsidRDefault="00ED0420" w:rsidP="00ED0420">
      <w:pPr>
        <w:pStyle w:val="Akapitzlist"/>
        <w:numPr>
          <w:ilvl w:val="0"/>
          <w:numId w:val="16"/>
        </w:numPr>
        <w:suppressAutoHyphens w:val="0"/>
        <w:spacing w:before="360" w:after="240"/>
        <w:contextualSpacing/>
        <w:jc w:val="both"/>
        <w:rPr>
          <w:b/>
          <w:sz w:val="24"/>
        </w:rPr>
      </w:pPr>
      <w:r w:rsidRPr="00637B93">
        <w:rPr>
          <w:b/>
          <w:sz w:val="24"/>
        </w:rPr>
        <w:t>Nauka, szkolnictwo wyższe, edukacja, oświata i wychowanie</w:t>
      </w:r>
    </w:p>
    <w:p w:rsidR="00ED0420" w:rsidRDefault="00ED0420" w:rsidP="00ED0420">
      <w:pPr>
        <w:pStyle w:val="Akapitzlist"/>
        <w:spacing w:after="0" w:line="240" w:lineRule="auto"/>
        <w:ind w:left="1004"/>
        <w:jc w:val="both"/>
        <w:rPr>
          <w:color w:val="FF0000"/>
          <w:sz w:val="12"/>
        </w:rPr>
      </w:pPr>
    </w:p>
    <w:tbl>
      <w:tblPr>
        <w:tblW w:w="931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4"/>
        <w:gridCol w:w="20"/>
        <w:gridCol w:w="3231"/>
        <w:gridCol w:w="2539"/>
        <w:gridCol w:w="1422"/>
        <w:gridCol w:w="1559"/>
      </w:tblGrid>
      <w:tr w:rsidR="00ED0420" w:rsidTr="00C17FF1">
        <w:tc>
          <w:tcPr>
            <w:tcW w:w="5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420" w:rsidRDefault="00ED0420" w:rsidP="00C17FF1">
            <w:pPr>
              <w:pStyle w:val="Akapitzlist"/>
              <w:spacing w:line="240" w:lineRule="auto"/>
              <w:ind w:left="0"/>
              <w:jc w:val="both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L.p.</w:t>
            </w:r>
          </w:p>
        </w:tc>
        <w:tc>
          <w:tcPr>
            <w:tcW w:w="32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420" w:rsidRDefault="00ED0420" w:rsidP="00C17FF1">
            <w:pPr>
              <w:pStyle w:val="Akapitzlist"/>
              <w:spacing w:line="240" w:lineRule="auto"/>
              <w:ind w:left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Nazwa zadania</w:t>
            </w:r>
          </w:p>
        </w:tc>
        <w:tc>
          <w:tcPr>
            <w:tcW w:w="25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420" w:rsidRDefault="00ED0420" w:rsidP="00C17FF1">
            <w:pPr>
              <w:pStyle w:val="Akapitzlist"/>
              <w:spacing w:line="240" w:lineRule="auto"/>
              <w:ind w:left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Nazwa podmiotu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420" w:rsidRDefault="00ED0420" w:rsidP="00C17FF1">
            <w:pPr>
              <w:pStyle w:val="Akapitzlist"/>
              <w:spacing w:line="240" w:lineRule="auto"/>
              <w:ind w:left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Dotacje przekazane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420" w:rsidRDefault="00ED0420" w:rsidP="00C17FF1">
            <w:pPr>
              <w:pStyle w:val="Akapitzlist"/>
              <w:spacing w:line="240" w:lineRule="auto"/>
              <w:ind w:left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Dotacje wykorzystane</w:t>
            </w:r>
          </w:p>
        </w:tc>
      </w:tr>
      <w:tr w:rsidR="00ED0420" w:rsidTr="00C17FF1">
        <w:trPr>
          <w:trHeight w:val="833"/>
        </w:trPr>
        <w:tc>
          <w:tcPr>
            <w:tcW w:w="5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Default="00ED0420" w:rsidP="00C17FF1">
            <w:pPr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1.</w:t>
            </w:r>
          </w:p>
          <w:p w:rsidR="00ED0420" w:rsidRDefault="00ED0420" w:rsidP="00C17FF1">
            <w:pPr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 </w:t>
            </w:r>
          </w:p>
          <w:p w:rsidR="00ED0420" w:rsidRDefault="00ED0420" w:rsidP="00C17FF1">
            <w:pPr>
              <w:rPr>
                <w:rFonts w:eastAsia="Calibri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251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420" w:rsidRDefault="00ED0420" w:rsidP="00C17FF1">
            <w:pPr>
              <w:jc w:val="both"/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Dofinansowanie w formie dotacji podmiotowej dla przedszkoli niepublicznych</w:t>
            </w:r>
          </w:p>
          <w:p w:rsidR="00ED0420" w:rsidRDefault="00ED0420" w:rsidP="00C17FF1">
            <w:pPr>
              <w:jc w:val="right"/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 </w:t>
            </w:r>
          </w:p>
          <w:p w:rsidR="00ED0420" w:rsidRDefault="00ED0420" w:rsidP="00C17FF1">
            <w:pPr>
              <w:jc w:val="right"/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ZADANIE ZLECONE W TRYBIE </w:t>
            </w:r>
          </w:p>
          <w:p w:rsidR="00ED0420" w:rsidRDefault="00ED0420" w:rsidP="00C17FF1">
            <w:pPr>
              <w:jc w:val="right"/>
              <w:rPr>
                <w:rFonts w:eastAsia="Calibri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USTAWY O SYSTEMIE OŚWIATY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420" w:rsidRDefault="00ED0420" w:rsidP="00C17FF1">
            <w:pPr>
              <w:jc w:val="both"/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Fundacja </w:t>
            </w:r>
            <w:proofErr w:type="spellStart"/>
            <w:r>
              <w:rPr>
                <w:b/>
                <w:bCs/>
                <w:sz w:val="20"/>
                <w:szCs w:val="20"/>
                <w:lang w:eastAsia="en-US"/>
              </w:rPr>
              <w:t>Proem</w:t>
            </w:r>
            <w:proofErr w:type="spellEnd"/>
            <w:r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en-US"/>
              </w:rPr>
              <w:t>Edu</w:t>
            </w:r>
            <w:proofErr w:type="spellEnd"/>
          </w:p>
          <w:p w:rsidR="00ED0420" w:rsidRDefault="00ED0420" w:rsidP="00C17FF1">
            <w:pPr>
              <w:jc w:val="both"/>
              <w:rPr>
                <w:rFonts w:eastAsia="Calibri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Przedszkole „Tomaszek”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Pr="005A78DA" w:rsidRDefault="00ED0420" w:rsidP="00C17FF1">
            <w:pPr>
              <w:jc w:val="right"/>
              <w:rPr>
                <w:rFonts w:eastAsia="Times New Roman"/>
                <w:sz w:val="20"/>
                <w:szCs w:val="24"/>
                <w:lang w:eastAsia="en-US"/>
              </w:rPr>
            </w:pPr>
            <w:r w:rsidRPr="005A78DA">
              <w:rPr>
                <w:rFonts w:eastAsia="Times New Roman"/>
                <w:sz w:val="20"/>
                <w:szCs w:val="24"/>
                <w:lang w:eastAsia="en-US"/>
              </w:rPr>
              <w:t>953 269,02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Pr="005A78DA" w:rsidRDefault="00ED0420" w:rsidP="00C17FF1">
            <w:pPr>
              <w:jc w:val="right"/>
              <w:rPr>
                <w:rFonts w:eastAsia="Times New Roman"/>
                <w:sz w:val="20"/>
                <w:szCs w:val="24"/>
                <w:lang w:eastAsia="en-US"/>
              </w:rPr>
            </w:pPr>
            <w:r w:rsidRPr="005A78DA">
              <w:rPr>
                <w:rFonts w:eastAsia="Times New Roman"/>
                <w:sz w:val="20"/>
                <w:szCs w:val="24"/>
                <w:lang w:eastAsia="en-US"/>
              </w:rPr>
              <w:t>953 269,02</w:t>
            </w:r>
          </w:p>
        </w:tc>
      </w:tr>
      <w:tr w:rsidR="00ED0420" w:rsidTr="00C17FF1">
        <w:trPr>
          <w:trHeight w:val="1274"/>
        </w:trPr>
        <w:tc>
          <w:tcPr>
            <w:tcW w:w="5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0420" w:rsidRDefault="00ED0420" w:rsidP="00C17FF1">
            <w:pPr>
              <w:rPr>
                <w:rFonts w:eastAsia="Calibri"/>
                <w:lang w:eastAsia="en-US"/>
              </w:rPr>
            </w:pPr>
          </w:p>
        </w:tc>
        <w:tc>
          <w:tcPr>
            <w:tcW w:w="3251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0420" w:rsidRDefault="00ED0420" w:rsidP="00C17FF1">
            <w:pPr>
              <w:rPr>
                <w:rFonts w:eastAsia="Calibri"/>
                <w:lang w:eastAsia="en-US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420" w:rsidRDefault="00ED0420" w:rsidP="00C17FF1">
            <w:pPr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Fundacja </w:t>
            </w:r>
            <w:proofErr w:type="spellStart"/>
            <w:r>
              <w:rPr>
                <w:b/>
                <w:bCs/>
                <w:sz w:val="20"/>
                <w:szCs w:val="20"/>
                <w:lang w:eastAsia="en-US"/>
              </w:rPr>
              <w:t>Educator</w:t>
            </w:r>
            <w:proofErr w:type="spellEnd"/>
            <w:r>
              <w:rPr>
                <w:b/>
                <w:bCs/>
                <w:sz w:val="20"/>
                <w:szCs w:val="20"/>
                <w:lang w:eastAsia="en-US"/>
              </w:rPr>
              <w:t xml:space="preserve"> im. </w:t>
            </w:r>
            <w:proofErr w:type="spellStart"/>
            <w:r>
              <w:rPr>
                <w:b/>
                <w:bCs/>
                <w:sz w:val="20"/>
                <w:szCs w:val="20"/>
                <w:lang w:eastAsia="en-US"/>
              </w:rPr>
              <w:t>Ks</w:t>
            </w:r>
            <w:proofErr w:type="spellEnd"/>
            <w:r>
              <w:rPr>
                <w:b/>
                <w:bCs/>
                <w:sz w:val="20"/>
                <w:szCs w:val="20"/>
                <w:lang w:eastAsia="en-US"/>
              </w:rPr>
              <w:t xml:space="preserve">. Stanisława </w:t>
            </w:r>
            <w:proofErr w:type="spellStart"/>
            <w:r>
              <w:rPr>
                <w:b/>
                <w:bCs/>
                <w:sz w:val="20"/>
                <w:szCs w:val="20"/>
                <w:lang w:eastAsia="en-US"/>
              </w:rPr>
              <w:t>Grada</w:t>
            </w:r>
            <w:proofErr w:type="spellEnd"/>
            <w:r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</w:p>
          <w:p w:rsidR="00ED0420" w:rsidRDefault="00ED0420" w:rsidP="00C17FF1">
            <w:pPr>
              <w:rPr>
                <w:rFonts w:eastAsia="Calibri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Katolickie Przedszkole „Antoś”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Pr="005A78DA" w:rsidRDefault="00ED0420" w:rsidP="00C17FF1">
            <w:pPr>
              <w:jc w:val="right"/>
              <w:rPr>
                <w:rFonts w:eastAsia="Times New Roman"/>
                <w:sz w:val="20"/>
                <w:szCs w:val="24"/>
                <w:lang w:eastAsia="en-US"/>
              </w:rPr>
            </w:pPr>
            <w:r w:rsidRPr="005A78DA">
              <w:rPr>
                <w:rFonts w:eastAsia="Times New Roman"/>
                <w:sz w:val="20"/>
                <w:szCs w:val="24"/>
                <w:lang w:eastAsia="en-US"/>
              </w:rPr>
              <w:t>62 871,04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Pr="005A78DA" w:rsidRDefault="00ED0420" w:rsidP="00C17FF1">
            <w:pPr>
              <w:jc w:val="right"/>
              <w:rPr>
                <w:rFonts w:eastAsia="Times New Roman"/>
                <w:sz w:val="20"/>
                <w:szCs w:val="24"/>
                <w:lang w:eastAsia="en-US"/>
              </w:rPr>
            </w:pPr>
            <w:r w:rsidRPr="005A78DA">
              <w:rPr>
                <w:rFonts w:eastAsia="Times New Roman"/>
                <w:sz w:val="20"/>
                <w:szCs w:val="24"/>
                <w:lang w:eastAsia="en-US"/>
              </w:rPr>
              <w:t>62 871,04</w:t>
            </w:r>
          </w:p>
        </w:tc>
      </w:tr>
      <w:tr w:rsidR="00ED0420" w:rsidTr="00C17FF1">
        <w:trPr>
          <w:trHeight w:val="1110"/>
        </w:trPr>
        <w:tc>
          <w:tcPr>
            <w:tcW w:w="54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Default="00ED0420" w:rsidP="00C17FF1">
            <w:pPr>
              <w:rPr>
                <w:rFonts w:eastAsia="Calibri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3251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Default="00ED0420" w:rsidP="00C17FF1">
            <w:pPr>
              <w:jc w:val="both"/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Dofinansowanie w formie dotacji podmiotowej dla niepublicznych szkół podstawowych</w:t>
            </w:r>
          </w:p>
          <w:p w:rsidR="00ED0420" w:rsidRDefault="00ED0420" w:rsidP="00C17FF1">
            <w:pPr>
              <w:jc w:val="both"/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 </w:t>
            </w:r>
          </w:p>
          <w:p w:rsidR="00ED0420" w:rsidRDefault="00ED0420" w:rsidP="00C17FF1">
            <w:pPr>
              <w:jc w:val="right"/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ZADANIE ZLECONE W TRYBIE </w:t>
            </w:r>
          </w:p>
          <w:p w:rsidR="00ED0420" w:rsidRDefault="00ED0420" w:rsidP="00C17FF1">
            <w:pPr>
              <w:jc w:val="right"/>
              <w:rPr>
                <w:rFonts w:eastAsia="Calibri"/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>USTAWY O SYSTEMIE OŚWIATY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420" w:rsidRDefault="00ED0420" w:rsidP="00C17FF1">
            <w:pPr>
              <w:jc w:val="both"/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Fundacja </w:t>
            </w:r>
            <w:proofErr w:type="spellStart"/>
            <w:r>
              <w:rPr>
                <w:b/>
                <w:bCs/>
                <w:sz w:val="20"/>
                <w:szCs w:val="20"/>
                <w:lang w:eastAsia="en-US"/>
              </w:rPr>
              <w:t>Proem</w:t>
            </w:r>
            <w:proofErr w:type="spellEnd"/>
            <w:r>
              <w:rPr>
                <w:b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  <w:lang w:eastAsia="en-US"/>
              </w:rPr>
              <w:t>Edu</w:t>
            </w:r>
            <w:proofErr w:type="spellEnd"/>
          </w:p>
          <w:p w:rsidR="00ED0420" w:rsidRDefault="00ED0420" w:rsidP="00C17FF1">
            <w:pPr>
              <w:jc w:val="both"/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Pierwsza Chrześcijańska </w:t>
            </w:r>
          </w:p>
          <w:p w:rsidR="00ED0420" w:rsidRDefault="00ED0420" w:rsidP="00C17FF1">
            <w:pPr>
              <w:jc w:val="both"/>
              <w:rPr>
                <w:rFonts w:eastAsia="Calibri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Szkoła Podstawowa TOMEK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Pr="005A78DA" w:rsidRDefault="00ED0420" w:rsidP="00C17FF1">
            <w:pPr>
              <w:jc w:val="right"/>
              <w:rPr>
                <w:rFonts w:eastAsia="Times New Roman"/>
                <w:sz w:val="20"/>
                <w:szCs w:val="24"/>
                <w:lang w:eastAsia="en-US"/>
              </w:rPr>
            </w:pPr>
            <w:r w:rsidRPr="005A78DA">
              <w:rPr>
                <w:rFonts w:eastAsia="Times New Roman"/>
                <w:sz w:val="20"/>
                <w:szCs w:val="24"/>
                <w:lang w:eastAsia="en-US"/>
              </w:rPr>
              <w:t>2 191 078,34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Pr="005A78DA" w:rsidRDefault="00ED0420" w:rsidP="00C17FF1">
            <w:pPr>
              <w:jc w:val="right"/>
              <w:rPr>
                <w:rFonts w:eastAsia="Times New Roman"/>
                <w:sz w:val="20"/>
                <w:szCs w:val="24"/>
                <w:lang w:eastAsia="en-US"/>
              </w:rPr>
            </w:pPr>
            <w:r w:rsidRPr="005A78DA">
              <w:rPr>
                <w:rFonts w:eastAsia="Times New Roman"/>
                <w:sz w:val="20"/>
                <w:szCs w:val="24"/>
                <w:lang w:eastAsia="en-US"/>
              </w:rPr>
              <w:t>2 191 078,34</w:t>
            </w:r>
          </w:p>
        </w:tc>
      </w:tr>
      <w:tr w:rsidR="00ED0420" w:rsidTr="00C17FF1">
        <w:trPr>
          <w:trHeight w:val="1341"/>
        </w:trPr>
        <w:tc>
          <w:tcPr>
            <w:tcW w:w="54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0420" w:rsidRDefault="00ED0420" w:rsidP="00C17FF1">
            <w:pPr>
              <w:rPr>
                <w:rFonts w:eastAsia="Calibri"/>
                <w:lang w:eastAsia="en-US"/>
              </w:rPr>
            </w:pPr>
          </w:p>
        </w:tc>
        <w:tc>
          <w:tcPr>
            <w:tcW w:w="3251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0420" w:rsidRDefault="00ED0420" w:rsidP="00C17FF1">
            <w:pPr>
              <w:rPr>
                <w:rFonts w:eastAsia="Calibri"/>
                <w:lang w:eastAsia="en-US"/>
              </w:rPr>
            </w:pPr>
          </w:p>
        </w:tc>
        <w:tc>
          <w:tcPr>
            <w:tcW w:w="2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0420" w:rsidRDefault="00ED0420" w:rsidP="00C17FF1">
            <w:pPr>
              <w:jc w:val="both"/>
              <w:rPr>
                <w:lang w:eastAsia="en-US"/>
              </w:rPr>
            </w:pPr>
            <w:r>
              <w:rPr>
                <w:b/>
                <w:bCs/>
                <w:sz w:val="20"/>
                <w:szCs w:val="20"/>
                <w:lang w:eastAsia="en-US"/>
              </w:rPr>
              <w:t xml:space="preserve">Katolickie Stowarzyszenie Oświatowe im. Św. Ojca Pio </w:t>
            </w:r>
          </w:p>
          <w:p w:rsidR="00ED0420" w:rsidRDefault="00ED0420" w:rsidP="00C17FF1">
            <w:pPr>
              <w:jc w:val="both"/>
              <w:rPr>
                <w:rFonts w:eastAsia="Calibri"/>
                <w:lang w:eastAsia="en-US"/>
              </w:rPr>
            </w:pPr>
            <w:r>
              <w:rPr>
                <w:b/>
                <w:bCs/>
                <w:i/>
                <w:iCs/>
                <w:sz w:val="20"/>
                <w:szCs w:val="20"/>
                <w:lang w:eastAsia="en-US"/>
              </w:rPr>
              <w:t>Katolicka Szkoła Podstawowa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Pr="005A78DA" w:rsidRDefault="00ED0420" w:rsidP="00C17FF1">
            <w:pPr>
              <w:jc w:val="right"/>
              <w:rPr>
                <w:rFonts w:eastAsia="Times New Roman"/>
                <w:sz w:val="20"/>
                <w:szCs w:val="24"/>
                <w:lang w:eastAsia="en-US"/>
              </w:rPr>
            </w:pPr>
            <w:r w:rsidRPr="005A78DA">
              <w:rPr>
                <w:rFonts w:eastAsia="Times New Roman"/>
                <w:sz w:val="20"/>
                <w:szCs w:val="24"/>
                <w:lang w:eastAsia="en-US"/>
              </w:rPr>
              <w:t>348 057,04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Pr="005A78DA" w:rsidRDefault="00ED0420" w:rsidP="00C17FF1">
            <w:pPr>
              <w:jc w:val="right"/>
              <w:rPr>
                <w:rFonts w:eastAsia="Times New Roman"/>
                <w:sz w:val="20"/>
                <w:szCs w:val="24"/>
                <w:lang w:eastAsia="en-US"/>
              </w:rPr>
            </w:pPr>
            <w:r w:rsidRPr="005A78DA">
              <w:rPr>
                <w:rFonts w:eastAsia="Times New Roman"/>
                <w:sz w:val="20"/>
                <w:szCs w:val="24"/>
                <w:lang w:eastAsia="en-US"/>
              </w:rPr>
              <w:t>348 057,04</w:t>
            </w:r>
          </w:p>
        </w:tc>
      </w:tr>
      <w:tr w:rsidR="00ED0420" w:rsidTr="00C17FF1">
        <w:trPr>
          <w:trHeight w:val="420"/>
        </w:trPr>
        <w:tc>
          <w:tcPr>
            <w:tcW w:w="633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Default="00ED0420" w:rsidP="00C17FF1">
            <w:pPr>
              <w:jc w:val="right"/>
              <w:rPr>
                <w:rFonts w:eastAsia="Calibri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SUMA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Pr="005A78DA" w:rsidRDefault="00ED0420" w:rsidP="00C17FF1">
            <w:pPr>
              <w:ind w:right="-115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78DA">
              <w:rPr>
                <w:rFonts w:eastAsia="Times New Roman"/>
                <w:b/>
                <w:sz w:val="24"/>
                <w:szCs w:val="24"/>
                <w:lang w:eastAsia="en-US"/>
              </w:rPr>
              <w:t>3 555 275,44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D0420" w:rsidRPr="005A78DA" w:rsidRDefault="00ED0420" w:rsidP="00C17FF1">
            <w:pPr>
              <w:jc w:val="right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 w:rsidRPr="005A78DA">
              <w:rPr>
                <w:rFonts w:eastAsia="Times New Roman"/>
                <w:b/>
                <w:sz w:val="24"/>
                <w:szCs w:val="24"/>
                <w:lang w:eastAsia="en-US"/>
              </w:rPr>
              <w:t>3 555 275,44</w:t>
            </w:r>
          </w:p>
        </w:tc>
      </w:tr>
      <w:tr w:rsidR="00ED0420" w:rsidTr="00C17FF1">
        <w:tc>
          <w:tcPr>
            <w:tcW w:w="544" w:type="dxa"/>
            <w:vAlign w:val="center"/>
            <w:hideMark/>
          </w:tcPr>
          <w:p w:rsidR="00ED0420" w:rsidRDefault="00ED0420" w:rsidP="00C17FF1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20" w:type="dxa"/>
            <w:vAlign w:val="center"/>
            <w:hideMark/>
          </w:tcPr>
          <w:p w:rsidR="00ED0420" w:rsidRDefault="00ED0420" w:rsidP="00C17FF1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3231" w:type="dxa"/>
            <w:vAlign w:val="center"/>
            <w:hideMark/>
          </w:tcPr>
          <w:p w:rsidR="00ED0420" w:rsidRDefault="00ED0420" w:rsidP="00C17FF1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2539" w:type="dxa"/>
            <w:vAlign w:val="center"/>
            <w:hideMark/>
          </w:tcPr>
          <w:p w:rsidR="00ED0420" w:rsidRDefault="00ED0420" w:rsidP="00C17FF1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422" w:type="dxa"/>
            <w:vAlign w:val="center"/>
            <w:hideMark/>
          </w:tcPr>
          <w:p w:rsidR="00ED0420" w:rsidRDefault="00ED0420" w:rsidP="00C17FF1">
            <w:pPr>
              <w:rPr>
                <w:rFonts w:eastAsia="Calibri" w:cs="Times New Roman"/>
                <w:lang w:eastAsia="en-US"/>
              </w:rPr>
            </w:pPr>
          </w:p>
        </w:tc>
        <w:tc>
          <w:tcPr>
            <w:tcW w:w="1559" w:type="dxa"/>
            <w:vAlign w:val="center"/>
            <w:hideMark/>
          </w:tcPr>
          <w:p w:rsidR="00ED0420" w:rsidRDefault="00ED0420" w:rsidP="00C17FF1">
            <w:pPr>
              <w:rPr>
                <w:rFonts w:eastAsia="Calibri" w:cs="Times New Roman"/>
                <w:lang w:eastAsia="en-US"/>
              </w:rPr>
            </w:pPr>
          </w:p>
        </w:tc>
      </w:tr>
    </w:tbl>
    <w:p w:rsidR="00ED0420" w:rsidRDefault="00ED0420" w:rsidP="00ED0420">
      <w:pPr>
        <w:pStyle w:val="Akapitzlist"/>
        <w:spacing w:before="240" w:after="120"/>
        <w:ind w:left="0"/>
        <w:jc w:val="both"/>
        <w:rPr>
          <w:rFonts w:eastAsia="Calibri"/>
        </w:rPr>
      </w:pPr>
      <w:r>
        <w:rPr>
          <w:b/>
          <w:bCs/>
          <w:sz w:val="24"/>
          <w:szCs w:val="24"/>
        </w:rPr>
        <w:t> </w:t>
      </w:r>
    </w:p>
    <w:p w:rsidR="00ED0420" w:rsidRDefault="00ED0420" w:rsidP="00ED0420">
      <w:pPr>
        <w:pStyle w:val="Akapitzlist"/>
        <w:suppressAutoHyphens w:val="0"/>
        <w:spacing w:before="240" w:after="120"/>
        <w:ind w:left="0"/>
        <w:contextualSpacing/>
        <w:jc w:val="both"/>
        <w:rPr>
          <w:b/>
          <w:sz w:val="24"/>
          <w:lang w:eastAsia="en-US"/>
        </w:rPr>
      </w:pPr>
    </w:p>
    <w:p w:rsidR="00ED0420" w:rsidRDefault="00ED0420" w:rsidP="00ED0420">
      <w:pPr>
        <w:pStyle w:val="Akapitzlist"/>
        <w:numPr>
          <w:ilvl w:val="0"/>
          <w:numId w:val="16"/>
        </w:numPr>
        <w:suppressAutoHyphens w:val="0"/>
        <w:spacing w:before="240" w:after="120"/>
        <w:contextualSpacing/>
        <w:jc w:val="both"/>
        <w:rPr>
          <w:b/>
          <w:sz w:val="24"/>
        </w:rPr>
      </w:pPr>
      <w:r>
        <w:rPr>
          <w:b/>
          <w:sz w:val="24"/>
          <w:lang w:eastAsia="en-US"/>
        </w:rPr>
        <w:br w:type="page"/>
      </w:r>
      <w:r w:rsidRPr="00E77097">
        <w:rPr>
          <w:b/>
          <w:sz w:val="24"/>
          <w:lang w:eastAsia="en-US"/>
        </w:rPr>
        <w:lastRenderedPageBreak/>
        <w:t xml:space="preserve">Działalność na rzecz dzieci i młodzieży, w tym </w:t>
      </w:r>
      <w:r>
        <w:rPr>
          <w:b/>
          <w:lang w:eastAsia="en-US"/>
        </w:rPr>
        <w:t>w</w:t>
      </w:r>
      <w:r w:rsidRPr="00E93E29">
        <w:rPr>
          <w:b/>
          <w:sz w:val="24"/>
        </w:rPr>
        <w:t>ypoczynek dzieci i młodzieży</w:t>
      </w:r>
    </w:p>
    <w:p w:rsidR="00ED0420" w:rsidRPr="00E93E29" w:rsidRDefault="00ED0420" w:rsidP="00ED0420">
      <w:pPr>
        <w:pStyle w:val="Akapitzlist"/>
        <w:spacing w:after="0" w:line="240" w:lineRule="auto"/>
        <w:ind w:left="0"/>
        <w:jc w:val="both"/>
        <w:rPr>
          <w:b/>
          <w:sz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1"/>
        <w:gridCol w:w="3816"/>
        <w:gridCol w:w="1984"/>
        <w:gridCol w:w="1418"/>
        <w:gridCol w:w="1559"/>
      </w:tblGrid>
      <w:tr w:rsidR="00ED0420" w:rsidRPr="00E65B44" w:rsidTr="00C17FF1">
        <w:tc>
          <w:tcPr>
            <w:tcW w:w="545" w:type="dxa"/>
            <w:gridSpan w:val="2"/>
            <w:shd w:val="clear" w:color="auto" w:fill="A6A6A6"/>
          </w:tcPr>
          <w:p w:rsidR="00ED0420" w:rsidRPr="00446288" w:rsidRDefault="00ED0420" w:rsidP="00C17FF1">
            <w:pPr>
              <w:pStyle w:val="Akapitzlist"/>
              <w:ind w:left="0"/>
              <w:jc w:val="both"/>
              <w:rPr>
                <w:b/>
              </w:rPr>
            </w:pPr>
            <w:r w:rsidRPr="00446288">
              <w:rPr>
                <w:b/>
              </w:rPr>
              <w:t>L.p.</w:t>
            </w:r>
          </w:p>
        </w:tc>
        <w:tc>
          <w:tcPr>
            <w:tcW w:w="3816" w:type="dxa"/>
            <w:shd w:val="clear" w:color="auto" w:fill="A6A6A6"/>
          </w:tcPr>
          <w:p w:rsidR="00ED0420" w:rsidRPr="00446288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446288">
              <w:rPr>
                <w:b/>
              </w:rPr>
              <w:t>Nazwa zadania</w:t>
            </w:r>
          </w:p>
        </w:tc>
        <w:tc>
          <w:tcPr>
            <w:tcW w:w="1984" w:type="dxa"/>
            <w:shd w:val="clear" w:color="auto" w:fill="A6A6A6"/>
          </w:tcPr>
          <w:p w:rsidR="00ED0420" w:rsidRPr="00446288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446288">
              <w:rPr>
                <w:b/>
              </w:rPr>
              <w:t>Nazwa podmiotu</w:t>
            </w:r>
          </w:p>
        </w:tc>
        <w:tc>
          <w:tcPr>
            <w:tcW w:w="1418" w:type="dxa"/>
            <w:shd w:val="clear" w:color="auto" w:fill="A6A6A6"/>
          </w:tcPr>
          <w:p w:rsidR="00ED0420" w:rsidRPr="00446288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446288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:rsidR="00ED0420" w:rsidRPr="00446288" w:rsidRDefault="00ED0420" w:rsidP="00C17FF1">
            <w:pPr>
              <w:pStyle w:val="Akapitzlist"/>
              <w:ind w:left="0"/>
              <w:jc w:val="center"/>
              <w:rPr>
                <w:b/>
              </w:rPr>
            </w:pPr>
            <w:r w:rsidRPr="00446288">
              <w:rPr>
                <w:b/>
              </w:rPr>
              <w:t>Dotacje wykorzystane</w:t>
            </w:r>
          </w:p>
        </w:tc>
      </w:tr>
      <w:tr w:rsidR="00ED0420" w:rsidRPr="00E65B44" w:rsidTr="00C17FF1">
        <w:trPr>
          <w:trHeight w:val="1096"/>
        </w:trPr>
        <w:tc>
          <w:tcPr>
            <w:tcW w:w="534" w:type="dxa"/>
            <w:vMerge w:val="restart"/>
          </w:tcPr>
          <w:p w:rsidR="00ED0420" w:rsidRPr="00910546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</w:p>
          <w:p w:rsidR="00ED0420" w:rsidRPr="00910546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</w:p>
          <w:p w:rsidR="00ED0420" w:rsidRPr="00910546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910546">
              <w:rPr>
                <w:sz w:val="20"/>
              </w:rPr>
              <w:t>1.</w:t>
            </w:r>
          </w:p>
          <w:p w:rsidR="00ED0420" w:rsidRPr="00910546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</w:p>
        </w:tc>
        <w:tc>
          <w:tcPr>
            <w:tcW w:w="3827" w:type="dxa"/>
            <w:gridSpan w:val="2"/>
            <w:vMerge w:val="restart"/>
            <w:vAlign w:val="center"/>
          </w:tcPr>
          <w:p w:rsidR="00ED0420" w:rsidRPr="00910546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910546">
              <w:rPr>
                <w:bCs/>
                <w:sz w:val="20"/>
                <w:szCs w:val="16"/>
              </w:rPr>
              <w:t>Organizacja wypoczynku w okresie ferii zimowych z elementami profilaktyki uzależnień dla dzieci i młodzieży z terenu miasta Tomaszowa Mazowieckiego</w:t>
            </w:r>
          </w:p>
        </w:tc>
        <w:tc>
          <w:tcPr>
            <w:tcW w:w="1984" w:type="dxa"/>
            <w:vAlign w:val="center"/>
          </w:tcPr>
          <w:p w:rsidR="00ED0420" w:rsidRPr="00D7118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10023A">
              <w:rPr>
                <w:bCs/>
                <w:sz w:val="20"/>
                <w:szCs w:val="16"/>
              </w:rPr>
              <w:t>I</w:t>
            </w:r>
            <w:r>
              <w:rPr>
                <w:bCs/>
                <w:sz w:val="20"/>
                <w:szCs w:val="16"/>
              </w:rPr>
              <w:t xml:space="preserve">ntegracyjny </w:t>
            </w:r>
            <w:r w:rsidRPr="0010023A">
              <w:rPr>
                <w:bCs/>
                <w:sz w:val="20"/>
                <w:szCs w:val="16"/>
              </w:rPr>
              <w:t>U</w:t>
            </w:r>
            <w:r>
              <w:rPr>
                <w:bCs/>
                <w:sz w:val="20"/>
                <w:szCs w:val="16"/>
              </w:rPr>
              <w:t xml:space="preserve">czniowski </w:t>
            </w:r>
            <w:r w:rsidRPr="0010023A">
              <w:rPr>
                <w:bCs/>
                <w:sz w:val="20"/>
                <w:szCs w:val="16"/>
              </w:rPr>
              <w:t>K</w:t>
            </w:r>
            <w:r>
              <w:rPr>
                <w:bCs/>
                <w:sz w:val="20"/>
                <w:szCs w:val="16"/>
              </w:rPr>
              <w:t xml:space="preserve">lub </w:t>
            </w:r>
            <w:r w:rsidRPr="0010023A">
              <w:rPr>
                <w:bCs/>
                <w:sz w:val="20"/>
                <w:szCs w:val="16"/>
              </w:rPr>
              <w:t>S</w:t>
            </w:r>
            <w:r>
              <w:rPr>
                <w:bCs/>
                <w:sz w:val="20"/>
                <w:szCs w:val="16"/>
              </w:rPr>
              <w:t>portowy</w:t>
            </w:r>
            <w:r w:rsidRPr="0010023A">
              <w:rPr>
                <w:bCs/>
                <w:sz w:val="20"/>
                <w:szCs w:val="16"/>
              </w:rPr>
              <w:t xml:space="preserve"> </w:t>
            </w:r>
            <w:r>
              <w:rPr>
                <w:bCs/>
                <w:sz w:val="20"/>
                <w:szCs w:val="16"/>
              </w:rPr>
              <w:t>„</w:t>
            </w:r>
            <w:r w:rsidRPr="0010023A">
              <w:rPr>
                <w:bCs/>
                <w:sz w:val="20"/>
                <w:szCs w:val="16"/>
              </w:rPr>
              <w:t>Dziewiątka</w:t>
            </w:r>
            <w:r>
              <w:rPr>
                <w:bCs/>
                <w:sz w:val="20"/>
                <w:szCs w:val="16"/>
              </w:rPr>
              <w:t>”</w:t>
            </w:r>
          </w:p>
        </w:tc>
        <w:tc>
          <w:tcPr>
            <w:tcW w:w="1418" w:type="dxa"/>
            <w:vAlign w:val="center"/>
          </w:tcPr>
          <w:p w:rsidR="00ED0420" w:rsidRDefault="00ED0420" w:rsidP="00C17FF1">
            <w:pPr>
              <w:spacing w:after="0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5 000,00</w:t>
            </w:r>
          </w:p>
        </w:tc>
        <w:tc>
          <w:tcPr>
            <w:tcW w:w="1559" w:type="dxa"/>
            <w:vAlign w:val="center"/>
          </w:tcPr>
          <w:p w:rsidR="00ED0420" w:rsidRDefault="00ED0420" w:rsidP="00C17FF1">
            <w:pPr>
              <w:spacing w:after="0"/>
              <w:jc w:val="right"/>
              <w:rPr>
                <w:sz w:val="20"/>
              </w:rPr>
            </w:pPr>
            <w:r>
              <w:rPr>
                <w:sz w:val="20"/>
              </w:rPr>
              <w:t>5 000,00</w:t>
            </w:r>
          </w:p>
        </w:tc>
      </w:tr>
      <w:tr w:rsidR="00ED0420" w:rsidRPr="00E65B44" w:rsidTr="00C17FF1">
        <w:trPr>
          <w:trHeight w:val="856"/>
        </w:trPr>
        <w:tc>
          <w:tcPr>
            <w:tcW w:w="534" w:type="dxa"/>
            <w:vMerge/>
          </w:tcPr>
          <w:p w:rsidR="00ED0420" w:rsidRPr="00E65B44" w:rsidRDefault="00ED0420" w:rsidP="00C17FF1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E65B44" w:rsidRDefault="00ED0420" w:rsidP="00C17FF1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ED0420" w:rsidRPr="00D7118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D7118A">
              <w:rPr>
                <w:bCs/>
                <w:sz w:val="20"/>
                <w:szCs w:val="16"/>
              </w:rPr>
              <w:t xml:space="preserve">Klub Sportowy </w:t>
            </w:r>
            <w:r>
              <w:rPr>
                <w:bCs/>
                <w:sz w:val="20"/>
                <w:szCs w:val="16"/>
              </w:rPr>
              <w:t>„</w:t>
            </w:r>
            <w:r w:rsidRPr="00D7118A">
              <w:rPr>
                <w:bCs/>
                <w:sz w:val="20"/>
                <w:szCs w:val="16"/>
              </w:rPr>
              <w:t>Arena</w:t>
            </w:r>
            <w:r>
              <w:rPr>
                <w:bCs/>
                <w:sz w:val="20"/>
                <w:szCs w:val="16"/>
              </w:rPr>
              <w:t>” Tomaszów Mazowiecki</w:t>
            </w:r>
          </w:p>
        </w:tc>
        <w:tc>
          <w:tcPr>
            <w:tcW w:w="1418" w:type="dxa"/>
            <w:vAlign w:val="center"/>
          </w:tcPr>
          <w:p w:rsidR="00ED0420" w:rsidRDefault="00ED0420" w:rsidP="00C17FF1">
            <w:pPr>
              <w:spacing w:after="0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95 000,00</w:t>
            </w:r>
          </w:p>
        </w:tc>
        <w:tc>
          <w:tcPr>
            <w:tcW w:w="1559" w:type="dxa"/>
            <w:vAlign w:val="center"/>
          </w:tcPr>
          <w:p w:rsidR="00ED0420" w:rsidRDefault="00ED0420" w:rsidP="00C17FF1">
            <w:pPr>
              <w:spacing w:after="0"/>
              <w:jc w:val="right"/>
              <w:rPr>
                <w:sz w:val="20"/>
              </w:rPr>
            </w:pPr>
            <w:r>
              <w:rPr>
                <w:sz w:val="20"/>
              </w:rPr>
              <w:t>95 000,00</w:t>
            </w:r>
          </w:p>
        </w:tc>
      </w:tr>
      <w:tr w:rsidR="00ED0420" w:rsidRPr="00E65B44" w:rsidTr="00C17FF1">
        <w:trPr>
          <w:trHeight w:val="243"/>
        </w:trPr>
        <w:tc>
          <w:tcPr>
            <w:tcW w:w="6345" w:type="dxa"/>
            <w:gridSpan w:val="4"/>
            <w:shd w:val="clear" w:color="auto" w:fill="A6A6A6"/>
          </w:tcPr>
          <w:p w:rsidR="00ED0420" w:rsidRPr="00446288" w:rsidRDefault="00ED0420" w:rsidP="00C17FF1">
            <w:pPr>
              <w:spacing w:after="0" w:line="240" w:lineRule="auto"/>
              <w:jc w:val="right"/>
              <w:rPr>
                <w:b/>
                <w:bCs/>
                <w:sz w:val="20"/>
                <w:szCs w:val="16"/>
              </w:rPr>
            </w:pPr>
            <w:r w:rsidRPr="00446288">
              <w:rPr>
                <w:b/>
                <w:bCs/>
                <w:sz w:val="20"/>
                <w:szCs w:val="16"/>
              </w:rPr>
              <w:t>SUMA</w:t>
            </w:r>
          </w:p>
        </w:tc>
        <w:tc>
          <w:tcPr>
            <w:tcW w:w="1418" w:type="dxa"/>
            <w:shd w:val="clear" w:color="auto" w:fill="A6A6A6"/>
            <w:vAlign w:val="center"/>
          </w:tcPr>
          <w:p w:rsidR="00ED0420" w:rsidRPr="00446288" w:rsidRDefault="00ED0420" w:rsidP="00C17FF1">
            <w:pPr>
              <w:spacing w:after="0"/>
              <w:jc w:val="right"/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 w:val="24"/>
                <w:szCs w:val="18"/>
              </w:rPr>
              <w:t>100</w:t>
            </w:r>
            <w:r w:rsidRPr="00446288">
              <w:rPr>
                <w:b/>
                <w:bCs/>
                <w:sz w:val="24"/>
                <w:szCs w:val="18"/>
              </w:rPr>
              <w:t> 000,00</w:t>
            </w:r>
          </w:p>
        </w:tc>
        <w:tc>
          <w:tcPr>
            <w:tcW w:w="1559" w:type="dxa"/>
            <w:shd w:val="clear" w:color="auto" w:fill="A6A6A6"/>
            <w:vAlign w:val="center"/>
          </w:tcPr>
          <w:p w:rsidR="00ED0420" w:rsidRPr="00AA699A" w:rsidRDefault="00ED0420" w:rsidP="00C17FF1">
            <w:pPr>
              <w:spacing w:after="0"/>
              <w:jc w:val="right"/>
              <w:rPr>
                <w:b/>
                <w:bCs/>
                <w:sz w:val="24"/>
                <w:szCs w:val="18"/>
              </w:rPr>
            </w:pPr>
            <w:r>
              <w:rPr>
                <w:b/>
                <w:bCs/>
                <w:sz w:val="24"/>
                <w:szCs w:val="18"/>
              </w:rPr>
              <w:t>100</w:t>
            </w:r>
            <w:r w:rsidRPr="00AA699A">
              <w:rPr>
                <w:b/>
                <w:bCs/>
                <w:sz w:val="24"/>
                <w:szCs w:val="18"/>
              </w:rPr>
              <w:t> 000,00</w:t>
            </w:r>
          </w:p>
        </w:tc>
      </w:tr>
      <w:tr w:rsidR="00ED0420" w:rsidRPr="00E65B44" w:rsidTr="00C17FF1">
        <w:trPr>
          <w:trHeight w:val="1388"/>
        </w:trPr>
        <w:tc>
          <w:tcPr>
            <w:tcW w:w="534" w:type="dxa"/>
            <w:vMerge w:val="restart"/>
            <w:vAlign w:val="center"/>
          </w:tcPr>
          <w:p w:rsidR="00ED0420" w:rsidRPr="00BE6FB3" w:rsidRDefault="00ED0420" w:rsidP="00C17FF1">
            <w:pPr>
              <w:spacing w:after="0" w:line="240" w:lineRule="auto"/>
              <w:rPr>
                <w:sz w:val="20"/>
              </w:rPr>
            </w:pPr>
            <w:r w:rsidRPr="00BE6FB3">
              <w:rPr>
                <w:sz w:val="20"/>
              </w:rPr>
              <w:t>2.</w:t>
            </w:r>
          </w:p>
          <w:p w:rsidR="00ED0420" w:rsidRPr="00BE6FB3" w:rsidRDefault="00ED0420" w:rsidP="00C17FF1">
            <w:pPr>
              <w:spacing w:after="0" w:line="240" w:lineRule="auto"/>
              <w:rPr>
                <w:sz w:val="20"/>
              </w:rPr>
            </w:pPr>
          </w:p>
          <w:p w:rsidR="00ED0420" w:rsidRPr="00BE6FB3" w:rsidRDefault="00ED0420" w:rsidP="00C17FF1">
            <w:pPr>
              <w:spacing w:after="0" w:line="240" w:lineRule="auto"/>
              <w:rPr>
                <w:sz w:val="20"/>
              </w:rPr>
            </w:pPr>
          </w:p>
          <w:p w:rsidR="00ED0420" w:rsidRPr="00BE6FB3" w:rsidRDefault="00ED0420" w:rsidP="00C17FF1">
            <w:pPr>
              <w:spacing w:after="0" w:line="240" w:lineRule="auto"/>
              <w:rPr>
                <w:sz w:val="20"/>
              </w:rPr>
            </w:pPr>
          </w:p>
          <w:p w:rsidR="00ED0420" w:rsidRPr="00BE6FB3" w:rsidRDefault="00ED0420" w:rsidP="00C17FF1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827" w:type="dxa"/>
            <w:gridSpan w:val="2"/>
            <w:vMerge w:val="restart"/>
            <w:vAlign w:val="center"/>
          </w:tcPr>
          <w:p w:rsidR="00ED0420" w:rsidRPr="00BE6FB3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BE6FB3">
              <w:rPr>
                <w:bCs/>
                <w:sz w:val="20"/>
                <w:szCs w:val="16"/>
              </w:rPr>
              <w:t>Organizacja wypoczynku w okresie wakacji z elementami profilaktyki uzależnień dla dzieci i młodzieży z terenu miasta Tomaszowa Mazowieckiego</w:t>
            </w:r>
          </w:p>
          <w:p w:rsidR="00ED0420" w:rsidRPr="00BE6FB3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ED0420" w:rsidRPr="0010023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10023A">
              <w:rPr>
                <w:bCs/>
                <w:sz w:val="20"/>
                <w:szCs w:val="16"/>
              </w:rPr>
              <w:t>Związek Harcerstwa Polskiego Chorągiew Łódzka - Hufiec w Tomaszowie Mazowieckim</w:t>
            </w:r>
          </w:p>
        </w:tc>
        <w:tc>
          <w:tcPr>
            <w:tcW w:w="1418" w:type="dxa"/>
            <w:vAlign w:val="center"/>
          </w:tcPr>
          <w:p w:rsidR="00ED0420" w:rsidRPr="0010023A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8</w:t>
            </w:r>
            <w:r w:rsidRPr="0010023A">
              <w:rPr>
                <w:bCs/>
                <w:sz w:val="20"/>
                <w:szCs w:val="18"/>
              </w:rPr>
              <w:t xml:space="preserve"> 000,00</w:t>
            </w:r>
          </w:p>
        </w:tc>
        <w:tc>
          <w:tcPr>
            <w:tcW w:w="1559" w:type="dxa"/>
            <w:vAlign w:val="center"/>
          </w:tcPr>
          <w:p w:rsidR="00ED0420" w:rsidRPr="0010023A" w:rsidRDefault="00ED0420" w:rsidP="00C17FF1">
            <w:pPr>
              <w:jc w:val="right"/>
              <w:rPr>
                <w:sz w:val="20"/>
              </w:rPr>
            </w:pPr>
            <w:r>
              <w:rPr>
                <w:sz w:val="20"/>
                <w:szCs w:val="24"/>
              </w:rPr>
              <w:t>8</w:t>
            </w:r>
            <w:r w:rsidRPr="0010023A">
              <w:rPr>
                <w:sz w:val="20"/>
                <w:szCs w:val="24"/>
              </w:rPr>
              <w:t xml:space="preserve"> 000,00</w:t>
            </w:r>
          </w:p>
        </w:tc>
      </w:tr>
      <w:tr w:rsidR="00ED0420" w:rsidRPr="00E65B44" w:rsidTr="00C17FF1">
        <w:trPr>
          <w:trHeight w:val="330"/>
        </w:trPr>
        <w:tc>
          <w:tcPr>
            <w:tcW w:w="534" w:type="dxa"/>
            <w:vMerge/>
          </w:tcPr>
          <w:p w:rsidR="00ED0420" w:rsidRPr="00E65B44" w:rsidRDefault="00ED0420" w:rsidP="00C17FF1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E65B44" w:rsidRDefault="00ED0420" w:rsidP="00C17FF1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ED0420" w:rsidRPr="00D7118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Klub sportu, rekreacji, turystyki i pływania NEMO</w:t>
            </w:r>
          </w:p>
        </w:tc>
        <w:tc>
          <w:tcPr>
            <w:tcW w:w="1418" w:type="dxa"/>
            <w:vAlign w:val="center"/>
          </w:tcPr>
          <w:p w:rsidR="00ED0420" w:rsidRPr="0010023A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10</w:t>
            </w:r>
            <w:r w:rsidRPr="0010023A">
              <w:rPr>
                <w:bCs/>
                <w:sz w:val="20"/>
                <w:szCs w:val="18"/>
              </w:rPr>
              <w:t xml:space="preserve"> 000,00</w:t>
            </w:r>
          </w:p>
        </w:tc>
        <w:tc>
          <w:tcPr>
            <w:tcW w:w="1559" w:type="dxa"/>
            <w:vAlign w:val="center"/>
          </w:tcPr>
          <w:p w:rsidR="00ED0420" w:rsidRPr="0010023A" w:rsidRDefault="00ED0420" w:rsidP="00C17FF1">
            <w:pPr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 w:rsidRPr="0010023A">
              <w:rPr>
                <w:sz w:val="20"/>
              </w:rPr>
              <w:t> 000,00</w:t>
            </w:r>
          </w:p>
        </w:tc>
      </w:tr>
      <w:tr w:rsidR="00ED0420" w:rsidRPr="00E65B44" w:rsidTr="00C17FF1">
        <w:trPr>
          <w:trHeight w:val="121"/>
        </w:trPr>
        <w:tc>
          <w:tcPr>
            <w:tcW w:w="534" w:type="dxa"/>
            <w:vMerge/>
          </w:tcPr>
          <w:p w:rsidR="00ED0420" w:rsidRPr="00E65B44" w:rsidRDefault="00ED0420" w:rsidP="00C17FF1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E65B44" w:rsidRDefault="00ED0420" w:rsidP="00C17FF1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ED0420" w:rsidRPr="00D7118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D7118A">
              <w:rPr>
                <w:bCs/>
                <w:sz w:val="20"/>
                <w:szCs w:val="16"/>
              </w:rPr>
              <w:t xml:space="preserve">Klub Sportowy </w:t>
            </w:r>
            <w:r>
              <w:rPr>
                <w:bCs/>
                <w:sz w:val="20"/>
                <w:szCs w:val="16"/>
              </w:rPr>
              <w:t>„</w:t>
            </w:r>
            <w:r w:rsidRPr="00D7118A">
              <w:rPr>
                <w:bCs/>
                <w:sz w:val="20"/>
                <w:szCs w:val="16"/>
              </w:rPr>
              <w:t>Arena</w:t>
            </w:r>
            <w:r>
              <w:rPr>
                <w:bCs/>
                <w:sz w:val="20"/>
                <w:szCs w:val="16"/>
              </w:rPr>
              <w:t>” Tomaszów Mazowiecki</w:t>
            </w:r>
          </w:p>
        </w:tc>
        <w:tc>
          <w:tcPr>
            <w:tcW w:w="1418" w:type="dxa"/>
            <w:vAlign w:val="center"/>
          </w:tcPr>
          <w:p w:rsidR="00ED0420" w:rsidRPr="00D7118A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36</w:t>
            </w:r>
            <w:r w:rsidRPr="00D7118A">
              <w:rPr>
                <w:bCs/>
                <w:sz w:val="20"/>
                <w:szCs w:val="18"/>
              </w:rPr>
              <w:t> 000,00</w:t>
            </w:r>
          </w:p>
        </w:tc>
        <w:tc>
          <w:tcPr>
            <w:tcW w:w="1559" w:type="dxa"/>
            <w:vAlign w:val="center"/>
          </w:tcPr>
          <w:p w:rsidR="00ED0420" w:rsidRPr="00D7118A" w:rsidRDefault="00ED0420" w:rsidP="00C17F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  <w:r w:rsidRPr="00D7118A">
              <w:rPr>
                <w:sz w:val="20"/>
                <w:szCs w:val="20"/>
              </w:rPr>
              <w:t> 000,00</w:t>
            </w:r>
          </w:p>
        </w:tc>
      </w:tr>
      <w:tr w:rsidR="00ED0420" w:rsidRPr="00E65B44" w:rsidTr="00C17FF1">
        <w:trPr>
          <w:trHeight w:val="121"/>
        </w:trPr>
        <w:tc>
          <w:tcPr>
            <w:tcW w:w="534" w:type="dxa"/>
            <w:vMerge/>
          </w:tcPr>
          <w:p w:rsidR="00ED0420" w:rsidRPr="00E65B44" w:rsidRDefault="00ED0420" w:rsidP="00C17FF1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E65B44" w:rsidRDefault="00ED0420" w:rsidP="00C17FF1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ED0420" w:rsidRPr="00D7118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Stowarzyszenie Abstynenckie AZYL</w:t>
            </w:r>
          </w:p>
        </w:tc>
        <w:tc>
          <w:tcPr>
            <w:tcW w:w="1418" w:type="dxa"/>
            <w:vAlign w:val="center"/>
          </w:tcPr>
          <w:p w:rsidR="00ED0420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 xml:space="preserve">10 000,00               </w:t>
            </w:r>
          </w:p>
        </w:tc>
        <w:tc>
          <w:tcPr>
            <w:tcW w:w="1559" w:type="dxa"/>
            <w:vAlign w:val="center"/>
          </w:tcPr>
          <w:p w:rsidR="00ED0420" w:rsidRDefault="00ED0420" w:rsidP="00C17F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10 000,00</w:t>
            </w:r>
          </w:p>
        </w:tc>
      </w:tr>
      <w:tr w:rsidR="00ED0420" w:rsidRPr="00E65B44" w:rsidTr="00C17FF1">
        <w:trPr>
          <w:trHeight w:val="121"/>
        </w:trPr>
        <w:tc>
          <w:tcPr>
            <w:tcW w:w="534" w:type="dxa"/>
            <w:vMerge/>
          </w:tcPr>
          <w:p w:rsidR="00ED0420" w:rsidRPr="00E65B44" w:rsidRDefault="00ED0420" w:rsidP="00C17FF1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E65B44" w:rsidRDefault="00ED0420" w:rsidP="00C17FF1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ED0420" w:rsidRPr="00D7118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Fundacja „N.S.J. – Rodzina”</w:t>
            </w:r>
          </w:p>
        </w:tc>
        <w:tc>
          <w:tcPr>
            <w:tcW w:w="1418" w:type="dxa"/>
            <w:vAlign w:val="center"/>
          </w:tcPr>
          <w:p w:rsidR="00ED0420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19 000,00</w:t>
            </w:r>
          </w:p>
        </w:tc>
        <w:tc>
          <w:tcPr>
            <w:tcW w:w="1559" w:type="dxa"/>
            <w:vAlign w:val="center"/>
          </w:tcPr>
          <w:p w:rsidR="00ED0420" w:rsidRDefault="00ED0420" w:rsidP="00C17F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19 000,00</w:t>
            </w:r>
          </w:p>
        </w:tc>
      </w:tr>
      <w:tr w:rsidR="00ED0420" w:rsidRPr="00E65B44" w:rsidTr="00C17FF1">
        <w:trPr>
          <w:trHeight w:val="121"/>
        </w:trPr>
        <w:tc>
          <w:tcPr>
            <w:tcW w:w="534" w:type="dxa"/>
            <w:vMerge/>
          </w:tcPr>
          <w:p w:rsidR="00ED0420" w:rsidRPr="00E65B44" w:rsidRDefault="00ED0420" w:rsidP="00C17FF1">
            <w:pPr>
              <w:spacing w:after="0" w:line="240" w:lineRule="auto"/>
              <w:jc w:val="both"/>
              <w:rPr>
                <w:color w:val="FF0000"/>
                <w:sz w:val="20"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E65B44" w:rsidRDefault="00ED0420" w:rsidP="00C17FF1">
            <w:pPr>
              <w:spacing w:after="0" w:line="240" w:lineRule="auto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ED0420" w:rsidRPr="00D7118A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Towarzystwo Przyjaciół Dzieci Oddział Powiatowy w Tomaszowie Mazowieckim</w:t>
            </w:r>
          </w:p>
        </w:tc>
        <w:tc>
          <w:tcPr>
            <w:tcW w:w="1418" w:type="dxa"/>
            <w:vAlign w:val="center"/>
          </w:tcPr>
          <w:p w:rsidR="00ED0420" w:rsidRDefault="00ED0420" w:rsidP="00C17FF1">
            <w:pPr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19 000,00</w:t>
            </w:r>
          </w:p>
        </w:tc>
        <w:tc>
          <w:tcPr>
            <w:tcW w:w="1559" w:type="dxa"/>
            <w:vAlign w:val="center"/>
          </w:tcPr>
          <w:p w:rsidR="00ED0420" w:rsidRDefault="00ED0420" w:rsidP="00C17FF1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18 894,52</w:t>
            </w:r>
          </w:p>
        </w:tc>
      </w:tr>
      <w:tr w:rsidR="00ED0420" w:rsidRPr="00E65B44" w:rsidTr="00C17FF1">
        <w:trPr>
          <w:trHeight w:val="315"/>
        </w:trPr>
        <w:tc>
          <w:tcPr>
            <w:tcW w:w="6345" w:type="dxa"/>
            <w:gridSpan w:val="4"/>
            <w:shd w:val="clear" w:color="auto" w:fill="A6A6A6"/>
            <w:vAlign w:val="center"/>
          </w:tcPr>
          <w:p w:rsidR="00ED0420" w:rsidRPr="00EE6218" w:rsidRDefault="00ED0420" w:rsidP="00C17FF1">
            <w:pPr>
              <w:spacing w:after="120"/>
              <w:jc w:val="right"/>
              <w:rPr>
                <w:b/>
                <w:sz w:val="24"/>
              </w:rPr>
            </w:pPr>
            <w:r w:rsidRPr="00EE6218">
              <w:rPr>
                <w:b/>
                <w:sz w:val="24"/>
              </w:rPr>
              <w:t>SUMA</w:t>
            </w:r>
          </w:p>
        </w:tc>
        <w:tc>
          <w:tcPr>
            <w:tcW w:w="1418" w:type="dxa"/>
            <w:shd w:val="clear" w:color="auto" w:fill="A6A6A6"/>
            <w:vAlign w:val="center"/>
          </w:tcPr>
          <w:p w:rsidR="00ED0420" w:rsidRPr="00EE6218" w:rsidRDefault="00ED0420" w:rsidP="00C17FF1">
            <w:pPr>
              <w:spacing w:after="120"/>
              <w:jc w:val="right"/>
              <w:rPr>
                <w:b/>
                <w:sz w:val="24"/>
              </w:rPr>
            </w:pPr>
            <w:r w:rsidRPr="00EE6218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02</w:t>
            </w:r>
            <w:r w:rsidRPr="00EE6218">
              <w:rPr>
                <w:b/>
                <w:sz w:val="24"/>
              </w:rPr>
              <w:t xml:space="preserve"> 000,00</w:t>
            </w:r>
          </w:p>
        </w:tc>
        <w:tc>
          <w:tcPr>
            <w:tcW w:w="1559" w:type="dxa"/>
            <w:shd w:val="clear" w:color="auto" w:fill="A6A6A6"/>
            <w:vAlign w:val="center"/>
          </w:tcPr>
          <w:p w:rsidR="00ED0420" w:rsidRPr="00AA699A" w:rsidRDefault="00ED0420" w:rsidP="00C17FF1">
            <w:pPr>
              <w:spacing w:after="120"/>
              <w:jc w:val="right"/>
              <w:rPr>
                <w:b/>
                <w:sz w:val="24"/>
              </w:rPr>
            </w:pPr>
            <w:r w:rsidRPr="00AA699A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>1</w:t>
            </w:r>
            <w:r w:rsidRPr="00AA699A">
              <w:rPr>
                <w:b/>
                <w:sz w:val="24"/>
              </w:rPr>
              <w:t> </w:t>
            </w:r>
            <w:r>
              <w:rPr>
                <w:b/>
                <w:sz w:val="24"/>
              </w:rPr>
              <w:t>894</w:t>
            </w:r>
            <w:r w:rsidRPr="00AA699A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>52</w:t>
            </w:r>
          </w:p>
        </w:tc>
      </w:tr>
    </w:tbl>
    <w:p w:rsidR="00ED0420" w:rsidRDefault="00ED0420" w:rsidP="00ED0420">
      <w:pPr>
        <w:spacing w:after="0" w:line="240" w:lineRule="auto"/>
        <w:jc w:val="both"/>
        <w:rPr>
          <w:b/>
          <w:color w:val="FF0000"/>
          <w:sz w:val="16"/>
        </w:rPr>
      </w:pPr>
    </w:p>
    <w:p w:rsidR="00ED0420" w:rsidRPr="00DE4BF0" w:rsidRDefault="00ED0420" w:rsidP="00ED0420">
      <w:pPr>
        <w:spacing w:after="0" w:line="240" w:lineRule="auto"/>
        <w:jc w:val="both"/>
        <w:rPr>
          <w:b/>
          <w:color w:val="FF0000"/>
          <w:sz w:val="16"/>
        </w:rPr>
      </w:pPr>
    </w:p>
    <w:p w:rsidR="00ED0420" w:rsidRDefault="00ED0420" w:rsidP="00ED0420">
      <w:pPr>
        <w:pStyle w:val="Akapitzlist"/>
        <w:numPr>
          <w:ilvl w:val="0"/>
          <w:numId w:val="16"/>
        </w:numPr>
        <w:suppressAutoHyphens w:val="0"/>
        <w:spacing w:after="120" w:line="240" w:lineRule="auto"/>
        <w:contextualSpacing/>
        <w:jc w:val="both"/>
        <w:rPr>
          <w:b/>
          <w:sz w:val="24"/>
        </w:rPr>
      </w:pPr>
      <w:r>
        <w:rPr>
          <w:b/>
          <w:sz w:val="24"/>
        </w:rPr>
        <w:t xml:space="preserve">Przeciwdziałanie uzależnieniom i patologiom społecznym – zwalczanie narkomanii </w:t>
      </w:r>
    </w:p>
    <w:p w:rsidR="00ED0420" w:rsidRDefault="00ED0420" w:rsidP="00ED0420">
      <w:pPr>
        <w:pStyle w:val="Akapitzlist"/>
        <w:spacing w:after="0" w:line="240" w:lineRule="auto"/>
        <w:ind w:left="1004"/>
        <w:jc w:val="both"/>
        <w:rPr>
          <w:b/>
          <w:sz w:val="16"/>
        </w:rPr>
      </w:pPr>
    </w:p>
    <w:p w:rsidR="00ED0420" w:rsidRPr="0016418C" w:rsidRDefault="00ED0420" w:rsidP="00ED0420">
      <w:pPr>
        <w:pStyle w:val="Akapitzlist"/>
        <w:spacing w:after="0" w:line="240" w:lineRule="auto"/>
        <w:ind w:left="1004"/>
        <w:jc w:val="both"/>
        <w:rPr>
          <w:b/>
          <w:sz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1"/>
        <w:gridCol w:w="3816"/>
        <w:gridCol w:w="1984"/>
        <w:gridCol w:w="1418"/>
        <w:gridCol w:w="1559"/>
      </w:tblGrid>
      <w:tr w:rsidR="00ED0420" w:rsidRPr="007D4D0F" w:rsidTr="00C17FF1">
        <w:tc>
          <w:tcPr>
            <w:tcW w:w="545" w:type="dxa"/>
            <w:gridSpan w:val="2"/>
            <w:shd w:val="clear" w:color="auto" w:fill="A6A6A6"/>
          </w:tcPr>
          <w:p w:rsidR="00ED0420" w:rsidRPr="007D4D0F" w:rsidRDefault="00ED0420" w:rsidP="00C17FF1">
            <w:pPr>
              <w:pStyle w:val="Akapitzlist"/>
              <w:spacing w:after="0" w:line="240" w:lineRule="auto"/>
              <w:ind w:left="0"/>
              <w:jc w:val="both"/>
              <w:rPr>
                <w:b/>
              </w:rPr>
            </w:pPr>
            <w:r w:rsidRPr="007D4D0F">
              <w:rPr>
                <w:b/>
              </w:rPr>
              <w:t>L.p.</w:t>
            </w:r>
          </w:p>
        </w:tc>
        <w:tc>
          <w:tcPr>
            <w:tcW w:w="3816" w:type="dxa"/>
            <w:shd w:val="clear" w:color="auto" w:fill="A6A6A6"/>
          </w:tcPr>
          <w:p w:rsidR="00ED0420" w:rsidRPr="007D4D0F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7D4D0F">
              <w:rPr>
                <w:b/>
              </w:rPr>
              <w:t>Nazwa zadania</w:t>
            </w:r>
          </w:p>
        </w:tc>
        <w:tc>
          <w:tcPr>
            <w:tcW w:w="1984" w:type="dxa"/>
            <w:shd w:val="clear" w:color="auto" w:fill="A6A6A6"/>
          </w:tcPr>
          <w:p w:rsidR="00ED0420" w:rsidRPr="007D4D0F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7D4D0F">
              <w:rPr>
                <w:b/>
              </w:rPr>
              <w:t>Nazwa podmiotu</w:t>
            </w:r>
          </w:p>
        </w:tc>
        <w:tc>
          <w:tcPr>
            <w:tcW w:w="1418" w:type="dxa"/>
            <w:shd w:val="clear" w:color="auto" w:fill="A6A6A6"/>
          </w:tcPr>
          <w:p w:rsidR="00ED0420" w:rsidRPr="007D4D0F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7D4D0F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:rsidR="00ED0420" w:rsidRPr="007D4D0F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7D4D0F">
              <w:rPr>
                <w:b/>
              </w:rPr>
              <w:t>Dotacje wykorzystane</w:t>
            </w:r>
          </w:p>
        </w:tc>
      </w:tr>
      <w:tr w:rsidR="00ED0420" w:rsidRPr="007D4D0F" w:rsidTr="00C17FF1">
        <w:trPr>
          <w:trHeight w:val="736"/>
        </w:trPr>
        <w:tc>
          <w:tcPr>
            <w:tcW w:w="534" w:type="dxa"/>
            <w:vAlign w:val="center"/>
          </w:tcPr>
          <w:p w:rsidR="00ED0420" w:rsidRPr="0079285F" w:rsidRDefault="00ED0420" w:rsidP="00C17FF1">
            <w:pPr>
              <w:rPr>
                <w:b/>
                <w:sz w:val="20"/>
                <w:szCs w:val="20"/>
              </w:rPr>
            </w:pPr>
            <w:r w:rsidRPr="0079285F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827" w:type="dxa"/>
            <w:gridSpan w:val="2"/>
          </w:tcPr>
          <w:p w:rsidR="00ED0420" w:rsidRPr="007D4D0F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7D4D0F">
              <w:rPr>
                <w:bCs/>
                <w:sz w:val="20"/>
                <w:szCs w:val="20"/>
              </w:rPr>
              <w:t>Działania informacyjne, edukacyjnej oraz szkoleniowe z zakresu uzależnień od środków psychoaktywnych</w:t>
            </w:r>
          </w:p>
        </w:tc>
        <w:tc>
          <w:tcPr>
            <w:tcW w:w="1984" w:type="dxa"/>
          </w:tcPr>
          <w:p w:rsidR="00ED0420" w:rsidRPr="007D4D0F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7D4D0F">
              <w:rPr>
                <w:bCs/>
                <w:sz w:val="20"/>
                <w:szCs w:val="20"/>
              </w:rPr>
              <w:t>Fundacja "Aby nikt nie zginął"</w:t>
            </w:r>
          </w:p>
        </w:tc>
        <w:tc>
          <w:tcPr>
            <w:tcW w:w="1418" w:type="dxa"/>
          </w:tcPr>
          <w:p w:rsidR="00ED0420" w:rsidRPr="005C5837" w:rsidRDefault="00ED0420" w:rsidP="00C17FF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 w:rsidRPr="005C5837">
              <w:rPr>
                <w:sz w:val="20"/>
                <w:szCs w:val="20"/>
              </w:rPr>
              <w:t>30 000,00</w:t>
            </w:r>
          </w:p>
        </w:tc>
        <w:tc>
          <w:tcPr>
            <w:tcW w:w="1559" w:type="dxa"/>
          </w:tcPr>
          <w:p w:rsidR="00ED0420" w:rsidRPr="00853B57" w:rsidRDefault="00ED0420" w:rsidP="00C17FF1">
            <w:pPr>
              <w:spacing w:after="0" w:line="240" w:lineRule="auto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853B57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0</w:t>
            </w:r>
            <w:r w:rsidRPr="00853B57">
              <w:rPr>
                <w:sz w:val="20"/>
                <w:szCs w:val="20"/>
              </w:rPr>
              <w:t>00,00</w:t>
            </w:r>
          </w:p>
        </w:tc>
      </w:tr>
      <w:tr w:rsidR="00ED0420" w:rsidRPr="007D4D0F" w:rsidTr="00C17FF1">
        <w:tc>
          <w:tcPr>
            <w:tcW w:w="6345" w:type="dxa"/>
            <w:gridSpan w:val="4"/>
            <w:shd w:val="clear" w:color="auto" w:fill="A6A6A6"/>
          </w:tcPr>
          <w:p w:rsidR="00ED0420" w:rsidRPr="007D4D0F" w:rsidRDefault="00ED0420" w:rsidP="00C17FF1">
            <w:pPr>
              <w:spacing w:after="0"/>
              <w:jc w:val="right"/>
              <w:rPr>
                <w:b/>
                <w:sz w:val="24"/>
              </w:rPr>
            </w:pPr>
            <w:r w:rsidRPr="007D4D0F">
              <w:rPr>
                <w:b/>
                <w:sz w:val="24"/>
              </w:rPr>
              <w:t>SUMA</w:t>
            </w:r>
          </w:p>
        </w:tc>
        <w:tc>
          <w:tcPr>
            <w:tcW w:w="1418" w:type="dxa"/>
            <w:shd w:val="clear" w:color="auto" w:fill="A6A6A6"/>
          </w:tcPr>
          <w:p w:rsidR="00ED0420" w:rsidRPr="005C5837" w:rsidRDefault="00ED0420" w:rsidP="00C17FF1">
            <w:pPr>
              <w:spacing w:after="0"/>
              <w:ind w:right="34"/>
              <w:jc w:val="right"/>
              <w:rPr>
                <w:b/>
                <w:sz w:val="24"/>
              </w:rPr>
            </w:pPr>
            <w:r w:rsidRPr="005C5837">
              <w:rPr>
                <w:b/>
                <w:sz w:val="24"/>
              </w:rPr>
              <w:t>30 000,00</w:t>
            </w:r>
          </w:p>
        </w:tc>
        <w:tc>
          <w:tcPr>
            <w:tcW w:w="1559" w:type="dxa"/>
            <w:shd w:val="clear" w:color="auto" w:fill="A6A6A6"/>
          </w:tcPr>
          <w:p w:rsidR="00ED0420" w:rsidRPr="005C5837" w:rsidRDefault="00ED0420" w:rsidP="00C17FF1">
            <w:pPr>
              <w:spacing w:after="0"/>
              <w:ind w:left="318"/>
              <w:jc w:val="right"/>
              <w:rPr>
                <w:b/>
                <w:sz w:val="24"/>
              </w:rPr>
            </w:pPr>
            <w:r w:rsidRPr="005C5837">
              <w:rPr>
                <w:b/>
                <w:sz w:val="24"/>
              </w:rPr>
              <w:t>30 000,00</w:t>
            </w:r>
          </w:p>
        </w:tc>
      </w:tr>
    </w:tbl>
    <w:p w:rsidR="00ED0420" w:rsidRDefault="00ED0420" w:rsidP="00ED0420">
      <w:pPr>
        <w:spacing w:after="0" w:line="360" w:lineRule="auto"/>
        <w:jc w:val="both"/>
        <w:rPr>
          <w:b/>
          <w:sz w:val="18"/>
        </w:rPr>
      </w:pPr>
      <w:r>
        <w:rPr>
          <w:b/>
          <w:sz w:val="18"/>
        </w:rPr>
        <w:br w:type="page"/>
      </w:r>
    </w:p>
    <w:p w:rsidR="00ED0420" w:rsidRDefault="00ED0420" w:rsidP="00ED0420">
      <w:pPr>
        <w:pStyle w:val="Akapitzlist"/>
        <w:numPr>
          <w:ilvl w:val="0"/>
          <w:numId w:val="16"/>
        </w:numPr>
        <w:tabs>
          <w:tab w:val="left" w:pos="709"/>
        </w:tabs>
        <w:suppressAutoHyphens w:val="0"/>
        <w:ind w:left="567" w:hanging="283"/>
        <w:contextualSpacing/>
        <w:jc w:val="both"/>
        <w:rPr>
          <w:b/>
          <w:sz w:val="24"/>
        </w:rPr>
      </w:pPr>
      <w:r>
        <w:rPr>
          <w:b/>
          <w:sz w:val="24"/>
        </w:rPr>
        <w:lastRenderedPageBreak/>
        <w:t>Porządek i bezpieczeństwo publiczne</w:t>
      </w:r>
    </w:p>
    <w:p w:rsidR="00ED0420" w:rsidRDefault="00ED0420" w:rsidP="00ED0420">
      <w:pPr>
        <w:pStyle w:val="Akapitzlist"/>
        <w:spacing w:after="0" w:line="240" w:lineRule="auto"/>
        <w:ind w:left="1004"/>
        <w:jc w:val="both"/>
        <w:rPr>
          <w:b/>
          <w:sz w:val="14"/>
        </w:rPr>
      </w:pPr>
    </w:p>
    <w:p w:rsidR="00ED0420" w:rsidRDefault="00ED0420" w:rsidP="00ED0420">
      <w:pPr>
        <w:pStyle w:val="Akapitzlist"/>
        <w:spacing w:after="0" w:line="240" w:lineRule="auto"/>
        <w:ind w:left="1004"/>
        <w:jc w:val="both"/>
        <w:rPr>
          <w:b/>
          <w:sz w:val="14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1"/>
        <w:gridCol w:w="3813"/>
        <w:gridCol w:w="1982"/>
        <w:gridCol w:w="1417"/>
        <w:gridCol w:w="1558"/>
      </w:tblGrid>
      <w:tr w:rsidR="00ED0420" w:rsidTr="00C17FF1"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ED0420" w:rsidRDefault="00ED0420" w:rsidP="00C17FF1">
            <w:pPr>
              <w:pStyle w:val="Akapitzlist"/>
              <w:spacing w:after="0" w:line="240" w:lineRule="auto"/>
              <w:ind w:left="0"/>
              <w:jc w:val="both"/>
              <w:rPr>
                <w:b/>
                <w:kern w:val="2"/>
              </w:rPr>
            </w:pPr>
            <w:r>
              <w:rPr>
                <w:b/>
              </w:rPr>
              <w:t>L.p.</w:t>
            </w:r>
          </w:p>
        </w:tc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ED0420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ED0420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ED0420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ED0420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>
              <w:rPr>
                <w:b/>
              </w:rPr>
              <w:t>Dotacje wykorzystane</w:t>
            </w:r>
          </w:p>
        </w:tc>
      </w:tr>
      <w:tr w:rsidR="00ED0420" w:rsidTr="00C17FF1">
        <w:trPr>
          <w:trHeight w:val="8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420" w:rsidRDefault="00ED0420" w:rsidP="00C17FF1">
            <w:pPr>
              <w:spacing w:after="0" w:line="240" w:lineRule="auto"/>
            </w:pPr>
            <w:r>
              <w:t>1.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420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3250C3">
              <w:rPr>
                <w:bCs/>
                <w:sz w:val="20"/>
                <w:szCs w:val="16"/>
              </w:rPr>
              <w:t>Prowadzenie profilaktycznej działalności w zakresie bezpieczeństwa na drogach, nauce bezpiecznej jazdy dla kierowców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420" w:rsidRPr="00835C92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>Au</w:t>
            </w:r>
            <w:r w:rsidRPr="003250C3">
              <w:rPr>
                <w:bCs/>
                <w:sz w:val="20"/>
                <w:szCs w:val="16"/>
              </w:rPr>
              <w:t>tomobilklub Tomaszowski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420" w:rsidRPr="00C05CFD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 w:rsidRPr="00C05CFD">
              <w:rPr>
                <w:bCs/>
                <w:sz w:val="20"/>
                <w:szCs w:val="18"/>
              </w:rPr>
              <w:t>2 500,00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420" w:rsidRPr="00C05CF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C05CFD">
              <w:rPr>
                <w:sz w:val="20"/>
              </w:rPr>
              <w:t>2 500,00</w:t>
            </w:r>
          </w:p>
        </w:tc>
      </w:tr>
      <w:tr w:rsidR="00ED0420" w:rsidTr="00C17FF1">
        <w:trPr>
          <w:trHeight w:val="8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0420" w:rsidRDefault="00ED0420" w:rsidP="00C17FF1">
            <w:pPr>
              <w:spacing w:after="0" w:line="240" w:lineRule="auto"/>
            </w:pPr>
            <w:r>
              <w:t>2.</w:t>
            </w:r>
          </w:p>
        </w:tc>
        <w:tc>
          <w:tcPr>
            <w:tcW w:w="3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420" w:rsidRPr="003250C3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 xml:space="preserve">Prowadzenie działań edukacyjnych, profilaktycznych i szkoleniowych w zakresie udzielania pierwszej pomocy </w:t>
            </w:r>
            <w:proofErr w:type="spellStart"/>
            <w:r>
              <w:rPr>
                <w:bCs/>
                <w:sz w:val="20"/>
                <w:szCs w:val="16"/>
              </w:rPr>
              <w:t>przedmedycznej</w:t>
            </w:r>
            <w:proofErr w:type="spell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420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10023A">
              <w:rPr>
                <w:bCs/>
                <w:sz w:val="20"/>
                <w:szCs w:val="16"/>
              </w:rPr>
              <w:t>Związek Harcerstwa Polskiego Chorągiew Łódzka - Hufiec w Tomaszowie Mazowieckim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420" w:rsidRPr="00C05CFD" w:rsidRDefault="00ED0420" w:rsidP="00C17FF1">
            <w:pPr>
              <w:spacing w:after="0" w:line="240" w:lineRule="auto"/>
              <w:jc w:val="righ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1 500,00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0420" w:rsidRPr="00C05CF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>
              <w:rPr>
                <w:sz w:val="20"/>
              </w:rPr>
              <w:t>1 500,00</w:t>
            </w:r>
          </w:p>
        </w:tc>
      </w:tr>
      <w:tr w:rsidR="00ED0420" w:rsidTr="00C17FF1">
        <w:trPr>
          <w:trHeight w:val="400"/>
        </w:trPr>
        <w:tc>
          <w:tcPr>
            <w:tcW w:w="63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ED0420" w:rsidRDefault="00ED0420" w:rsidP="00C17FF1">
            <w:pPr>
              <w:spacing w:after="0" w:line="240" w:lineRule="auto"/>
              <w:jc w:val="right"/>
              <w:rPr>
                <w:b/>
                <w:kern w:val="2"/>
                <w:sz w:val="24"/>
              </w:rPr>
            </w:pPr>
            <w:r>
              <w:rPr>
                <w:b/>
                <w:sz w:val="24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ED0420" w:rsidRPr="00C05CFD" w:rsidRDefault="00ED0420" w:rsidP="00C17FF1">
            <w:pPr>
              <w:spacing w:after="0" w:line="240" w:lineRule="auto"/>
              <w:jc w:val="right"/>
              <w:rPr>
                <w:b/>
                <w:kern w:val="2"/>
              </w:rPr>
            </w:pPr>
            <w:r>
              <w:rPr>
                <w:b/>
              </w:rPr>
              <w:t>4</w:t>
            </w:r>
            <w:r w:rsidRPr="00C05CFD">
              <w:rPr>
                <w:b/>
              </w:rPr>
              <w:t> </w:t>
            </w:r>
            <w:r>
              <w:rPr>
                <w:b/>
              </w:rPr>
              <w:t>0</w:t>
            </w:r>
            <w:r w:rsidRPr="00C05CFD">
              <w:rPr>
                <w:b/>
              </w:rPr>
              <w:t>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ED0420" w:rsidRPr="00C05CFD" w:rsidRDefault="00ED0420" w:rsidP="00C17FF1">
            <w:pPr>
              <w:spacing w:after="0" w:line="240" w:lineRule="auto"/>
              <w:jc w:val="right"/>
              <w:rPr>
                <w:b/>
                <w:kern w:val="2"/>
              </w:rPr>
            </w:pPr>
            <w:r>
              <w:rPr>
                <w:b/>
              </w:rPr>
              <w:t>4</w:t>
            </w:r>
            <w:r w:rsidRPr="00C05CFD">
              <w:rPr>
                <w:b/>
              </w:rPr>
              <w:t> </w:t>
            </w:r>
            <w:r>
              <w:rPr>
                <w:b/>
              </w:rPr>
              <w:t>0</w:t>
            </w:r>
            <w:r w:rsidRPr="00C05CFD">
              <w:rPr>
                <w:b/>
              </w:rPr>
              <w:t>00,00</w:t>
            </w:r>
          </w:p>
        </w:tc>
      </w:tr>
    </w:tbl>
    <w:p w:rsidR="00ED0420" w:rsidRDefault="00ED0420" w:rsidP="00ED0420">
      <w:pPr>
        <w:spacing w:after="0" w:line="360" w:lineRule="auto"/>
        <w:jc w:val="both"/>
        <w:rPr>
          <w:b/>
          <w:sz w:val="18"/>
        </w:rPr>
      </w:pPr>
    </w:p>
    <w:p w:rsidR="00ED0420" w:rsidRDefault="00ED0420" w:rsidP="00ED0420">
      <w:pPr>
        <w:pStyle w:val="Akapitzlist"/>
        <w:numPr>
          <w:ilvl w:val="0"/>
          <w:numId w:val="16"/>
        </w:numPr>
        <w:suppressAutoHyphens w:val="0"/>
        <w:spacing w:line="240" w:lineRule="auto"/>
        <w:ind w:left="709" w:hanging="425"/>
        <w:contextualSpacing/>
        <w:jc w:val="both"/>
        <w:rPr>
          <w:b/>
          <w:sz w:val="24"/>
        </w:rPr>
      </w:pPr>
      <w:r>
        <w:rPr>
          <w:b/>
          <w:sz w:val="24"/>
        </w:rPr>
        <w:t>Przeciwdziałanie uzależnieniom i patologiom społecznym – przeciwdziałanie alkoholizmowi</w:t>
      </w:r>
    </w:p>
    <w:p w:rsidR="00ED0420" w:rsidRPr="003B586F" w:rsidRDefault="00ED0420" w:rsidP="00ED0420">
      <w:pPr>
        <w:pStyle w:val="Akapitzlist"/>
        <w:spacing w:after="0" w:line="240" w:lineRule="auto"/>
        <w:ind w:left="1004"/>
        <w:jc w:val="both"/>
        <w:rPr>
          <w:b/>
          <w:sz w:val="1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1"/>
        <w:gridCol w:w="3816"/>
        <w:gridCol w:w="1984"/>
        <w:gridCol w:w="1418"/>
        <w:gridCol w:w="1559"/>
      </w:tblGrid>
      <w:tr w:rsidR="00ED0420" w:rsidRPr="00421C07" w:rsidTr="00C17FF1">
        <w:tc>
          <w:tcPr>
            <w:tcW w:w="545" w:type="dxa"/>
            <w:gridSpan w:val="2"/>
            <w:shd w:val="clear" w:color="auto" w:fill="A6A6A6"/>
          </w:tcPr>
          <w:p w:rsidR="00ED0420" w:rsidRPr="00421C07" w:rsidRDefault="00ED0420" w:rsidP="00C17FF1">
            <w:pPr>
              <w:pStyle w:val="Akapitzlist"/>
              <w:spacing w:after="0" w:line="240" w:lineRule="auto"/>
              <w:ind w:left="0"/>
              <w:jc w:val="both"/>
              <w:rPr>
                <w:b/>
              </w:rPr>
            </w:pPr>
            <w:r w:rsidRPr="00421C07">
              <w:rPr>
                <w:b/>
              </w:rPr>
              <w:t>L.p.</w:t>
            </w:r>
          </w:p>
        </w:tc>
        <w:tc>
          <w:tcPr>
            <w:tcW w:w="3816" w:type="dxa"/>
            <w:shd w:val="clear" w:color="auto" w:fill="A6A6A6"/>
          </w:tcPr>
          <w:p w:rsidR="00ED0420" w:rsidRPr="00421C07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421C07">
              <w:rPr>
                <w:b/>
              </w:rPr>
              <w:t>Nazwa zadania</w:t>
            </w:r>
          </w:p>
        </w:tc>
        <w:tc>
          <w:tcPr>
            <w:tcW w:w="1984" w:type="dxa"/>
            <w:shd w:val="clear" w:color="auto" w:fill="A6A6A6"/>
          </w:tcPr>
          <w:p w:rsidR="00ED0420" w:rsidRPr="00421C07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421C07">
              <w:rPr>
                <w:b/>
              </w:rPr>
              <w:t>Nazwa podmiotu</w:t>
            </w:r>
          </w:p>
        </w:tc>
        <w:tc>
          <w:tcPr>
            <w:tcW w:w="1418" w:type="dxa"/>
            <w:shd w:val="clear" w:color="auto" w:fill="A6A6A6"/>
          </w:tcPr>
          <w:p w:rsidR="00ED0420" w:rsidRPr="00421C07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421C07">
              <w:rPr>
                <w:b/>
              </w:rPr>
              <w:t>Dotacje przekazane</w:t>
            </w:r>
          </w:p>
        </w:tc>
        <w:tc>
          <w:tcPr>
            <w:tcW w:w="1559" w:type="dxa"/>
            <w:shd w:val="clear" w:color="auto" w:fill="A6A6A6"/>
          </w:tcPr>
          <w:p w:rsidR="00ED0420" w:rsidRPr="00421C07" w:rsidRDefault="00ED0420" w:rsidP="00C17FF1">
            <w:pPr>
              <w:pStyle w:val="Akapitzlist"/>
              <w:spacing w:after="0" w:line="240" w:lineRule="auto"/>
              <w:ind w:left="0"/>
              <w:jc w:val="center"/>
              <w:rPr>
                <w:b/>
              </w:rPr>
            </w:pPr>
            <w:r w:rsidRPr="00421C07">
              <w:rPr>
                <w:b/>
              </w:rPr>
              <w:t>Dotacje wykorzystane</w:t>
            </w:r>
          </w:p>
        </w:tc>
      </w:tr>
      <w:tr w:rsidR="00ED0420" w:rsidRPr="00421C07" w:rsidTr="00C17FF1">
        <w:trPr>
          <w:trHeight w:val="518"/>
        </w:trPr>
        <w:tc>
          <w:tcPr>
            <w:tcW w:w="534" w:type="dxa"/>
            <w:vMerge w:val="restart"/>
          </w:tcPr>
          <w:p w:rsidR="00ED0420" w:rsidRPr="0079285F" w:rsidRDefault="00ED0420" w:rsidP="00C17FF1">
            <w:pPr>
              <w:spacing w:after="0" w:line="240" w:lineRule="auto"/>
              <w:jc w:val="both"/>
              <w:rPr>
                <w:b/>
              </w:rPr>
            </w:pPr>
          </w:p>
          <w:p w:rsidR="00ED0420" w:rsidRPr="0079285F" w:rsidRDefault="00ED0420" w:rsidP="00C17FF1">
            <w:pPr>
              <w:spacing w:after="0" w:line="240" w:lineRule="auto"/>
              <w:jc w:val="both"/>
              <w:rPr>
                <w:b/>
              </w:rPr>
            </w:pPr>
            <w:r w:rsidRPr="0079285F">
              <w:rPr>
                <w:b/>
              </w:rPr>
              <w:t>1.</w:t>
            </w:r>
          </w:p>
        </w:tc>
        <w:tc>
          <w:tcPr>
            <w:tcW w:w="3827" w:type="dxa"/>
            <w:gridSpan w:val="2"/>
            <w:vMerge w:val="restart"/>
            <w:vAlign w:val="center"/>
          </w:tcPr>
          <w:p w:rsidR="00ED0420" w:rsidRPr="00421C07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421C07">
              <w:rPr>
                <w:bCs/>
                <w:sz w:val="20"/>
                <w:szCs w:val="16"/>
              </w:rPr>
              <w:t>Prowadzenie działań związanych z profilaktyką i rozwiązywaniem problemów alkoholowych oraz integracją osób uzależnionych i ich bliskich</w:t>
            </w:r>
          </w:p>
        </w:tc>
        <w:tc>
          <w:tcPr>
            <w:tcW w:w="1984" w:type="dxa"/>
          </w:tcPr>
          <w:p w:rsidR="00ED0420" w:rsidRPr="00421C07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421C07">
              <w:rPr>
                <w:bCs/>
                <w:sz w:val="20"/>
                <w:szCs w:val="16"/>
              </w:rPr>
              <w:t>Abstynenckie Stowarzyszenie Klubu Wzajemnej Pomocy ALA</w:t>
            </w:r>
          </w:p>
        </w:tc>
        <w:tc>
          <w:tcPr>
            <w:tcW w:w="1418" w:type="dxa"/>
          </w:tcPr>
          <w:p w:rsidR="00ED0420" w:rsidRPr="002872C1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  <w:r w:rsidRPr="002872C1">
              <w:rPr>
                <w:bCs/>
                <w:sz w:val="20"/>
              </w:rPr>
              <w:t>11</w:t>
            </w:r>
            <w:r>
              <w:rPr>
                <w:bCs/>
                <w:sz w:val="20"/>
              </w:rPr>
              <w:t>0</w:t>
            </w:r>
            <w:r w:rsidRPr="002872C1">
              <w:rPr>
                <w:bCs/>
                <w:sz w:val="20"/>
              </w:rPr>
              <w:t xml:space="preserve"> 000,00</w:t>
            </w:r>
          </w:p>
          <w:p w:rsidR="00ED0420" w:rsidRPr="002872C1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</w:p>
          <w:p w:rsidR="00ED0420" w:rsidRPr="002872C1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</w:p>
        </w:tc>
        <w:tc>
          <w:tcPr>
            <w:tcW w:w="1559" w:type="dxa"/>
          </w:tcPr>
          <w:p w:rsidR="00ED0420" w:rsidRPr="00C327B3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C327B3">
              <w:rPr>
                <w:sz w:val="20"/>
              </w:rPr>
              <w:t>110 000,00</w:t>
            </w:r>
          </w:p>
        </w:tc>
      </w:tr>
      <w:tr w:rsidR="00ED0420" w:rsidRPr="00E65B44" w:rsidTr="00C17FF1">
        <w:trPr>
          <w:trHeight w:val="573"/>
        </w:trPr>
        <w:tc>
          <w:tcPr>
            <w:tcW w:w="534" w:type="dxa"/>
            <w:vMerge/>
          </w:tcPr>
          <w:p w:rsidR="00ED0420" w:rsidRPr="0079285F" w:rsidRDefault="00ED0420" w:rsidP="00C17FF1">
            <w:pPr>
              <w:spacing w:after="0" w:line="240" w:lineRule="auto"/>
              <w:jc w:val="both"/>
              <w:rPr>
                <w:b/>
                <w:color w:val="FF0000"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E65B44" w:rsidRDefault="00ED0420" w:rsidP="00C17FF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ED0420" w:rsidRPr="00421C07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421C07">
              <w:rPr>
                <w:bCs/>
                <w:sz w:val="20"/>
                <w:szCs w:val="16"/>
              </w:rPr>
              <w:t>Stowarzyszenie Abstynenckie AZYL</w:t>
            </w:r>
          </w:p>
        </w:tc>
        <w:tc>
          <w:tcPr>
            <w:tcW w:w="1418" w:type="dxa"/>
            <w:vAlign w:val="center"/>
          </w:tcPr>
          <w:p w:rsidR="00ED0420" w:rsidRPr="002872C1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  <w:r w:rsidRPr="002872C1">
              <w:rPr>
                <w:bCs/>
                <w:sz w:val="20"/>
              </w:rPr>
              <w:t>15</w:t>
            </w:r>
            <w:r>
              <w:rPr>
                <w:bCs/>
                <w:sz w:val="20"/>
              </w:rPr>
              <w:t>0</w:t>
            </w:r>
            <w:r w:rsidRPr="002872C1">
              <w:rPr>
                <w:bCs/>
                <w:sz w:val="20"/>
              </w:rPr>
              <w:t xml:space="preserve"> 000,00</w:t>
            </w:r>
          </w:p>
          <w:p w:rsidR="00ED0420" w:rsidRPr="002872C1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</w:p>
        </w:tc>
        <w:tc>
          <w:tcPr>
            <w:tcW w:w="1559" w:type="dxa"/>
          </w:tcPr>
          <w:p w:rsidR="00ED0420" w:rsidRPr="00C327B3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C327B3">
              <w:rPr>
                <w:sz w:val="20"/>
              </w:rPr>
              <w:t>150 000,00</w:t>
            </w:r>
          </w:p>
        </w:tc>
      </w:tr>
      <w:tr w:rsidR="00ED0420" w:rsidRPr="00E65B44" w:rsidTr="00C17FF1">
        <w:trPr>
          <w:trHeight w:val="573"/>
        </w:trPr>
        <w:tc>
          <w:tcPr>
            <w:tcW w:w="534" w:type="dxa"/>
            <w:vMerge/>
          </w:tcPr>
          <w:p w:rsidR="00ED0420" w:rsidRPr="0079285F" w:rsidRDefault="00ED0420" w:rsidP="00C17FF1">
            <w:pPr>
              <w:spacing w:after="0" w:line="240" w:lineRule="auto"/>
              <w:jc w:val="both"/>
              <w:rPr>
                <w:b/>
                <w:color w:val="FF0000"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E65B44" w:rsidRDefault="00ED0420" w:rsidP="00C17FF1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ED0420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10023A">
              <w:rPr>
                <w:bCs/>
                <w:sz w:val="20"/>
                <w:szCs w:val="16"/>
              </w:rPr>
              <w:t>Związek Harcerstwa Polskiego Chorągiew Łódzka - Hufiec w Tomaszowie Mazowieckim</w:t>
            </w:r>
          </w:p>
        </w:tc>
        <w:tc>
          <w:tcPr>
            <w:tcW w:w="1418" w:type="dxa"/>
            <w:vAlign w:val="center"/>
          </w:tcPr>
          <w:p w:rsidR="00ED0420" w:rsidRPr="002872C1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5 000,00</w:t>
            </w:r>
          </w:p>
        </w:tc>
        <w:tc>
          <w:tcPr>
            <w:tcW w:w="1559" w:type="dxa"/>
            <w:vAlign w:val="center"/>
          </w:tcPr>
          <w:p w:rsidR="00ED0420" w:rsidRPr="00C327B3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C327B3">
              <w:rPr>
                <w:sz w:val="20"/>
              </w:rPr>
              <w:t>5 000,00</w:t>
            </w:r>
          </w:p>
        </w:tc>
      </w:tr>
      <w:tr w:rsidR="00ED0420" w:rsidRPr="00736A61" w:rsidTr="00C17FF1">
        <w:tc>
          <w:tcPr>
            <w:tcW w:w="534" w:type="dxa"/>
            <w:vAlign w:val="center"/>
          </w:tcPr>
          <w:p w:rsidR="00ED0420" w:rsidRPr="00736A61" w:rsidRDefault="00ED0420" w:rsidP="00C17FF1">
            <w:pPr>
              <w:spacing w:after="0" w:line="240" w:lineRule="auto"/>
              <w:rPr>
                <w:b/>
              </w:rPr>
            </w:pPr>
            <w:r w:rsidRPr="00736A61">
              <w:rPr>
                <w:b/>
              </w:rPr>
              <w:t>2.</w:t>
            </w:r>
          </w:p>
        </w:tc>
        <w:tc>
          <w:tcPr>
            <w:tcW w:w="3827" w:type="dxa"/>
            <w:gridSpan w:val="2"/>
          </w:tcPr>
          <w:p w:rsidR="00ED0420" w:rsidRPr="00736A61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736A61">
              <w:rPr>
                <w:bCs/>
                <w:sz w:val="20"/>
                <w:szCs w:val="16"/>
              </w:rPr>
              <w:t>Program metodyczny pracy wychowawczej z młodzieżą z terenu miasta Tomaszowa Mazowieckiego</w:t>
            </w:r>
          </w:p>
        </w:tc>
        <w:tc>
          <w:tcPr>
            <w:tcW w:w="1984" w:type="dxa"/>
          </w:tcPr>
          <w:p w:rsidR="00ED0420" w:rsidRPr="00736A61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736A61">
              <w:rPr>
                <w:bCs/>
                <w:sz w:val="20"/>
                <w:szCs w:val="16"/>
              </w:rPr>
              <w:t>Stowarzyszenie Abstynenckie AZYL</w:t>
            </w:r>
          </w:p>
        </w:tc>
        <w:tc>
          <w:tcPr>
            <w:tcW w:w="1418" w:type="dxa"/>
          </w:tcPr>
          <w:p w:rsidR="00ED0420" w:rsidRPr="002872C1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  <w:r w:rsidRPr="002872C1">
              <w:rPr>
                <w:bCs/>
                <w:sz w:val="20"/>
              </w:rPr>
              <w:t>2</w:t>
            </w:r>
            <w:r>
              <w:rPr>
                <w:bCs/>
                <w:sz w:val="20"/>
              </w:rPr>
              <w:t>2</w:t>
            </w:r>
            <w:r w:rsidRPr="002872C1">
              <w:rPr>
                <w:bCs/>
                <w:sz w:val="20"/>
              </w:rPr>
              <w:t xml:space="preserve"> 000,00</w:t>
            </w:r>
          </w:p>
          <w:p w:rsidR="00ED0420" w:rsidRPr="002872C1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</w:p>
        </w:tc>
        <w:tc>
          <w:tcPr>
            <w:tcW w:w="1559" w:type="dxa"/>
          </w:tcPr>
          <w:p w:rsidR="00ED0420" w:rsidRPr="00C327B3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C327B3">
              <w:rPr>
                <w:sz w:val="20"/>
              </w:rPr>
              <w:t>22 000,00</w:t>
            </w:r>
          </w:p>
        </w:tc>
      </w:tr>
      <w:tr w:rsidR="00ED0420" w:rsidRPr="00736A61" w:rsidTr="00C17FF1">
        <w:trPr>
          <w:trHeight w:val="578"/>
        </w:trPr>
        <w:tc>
          <w:tcPr>
            <w:tcW w:w="534" w:type="dxa"/>
            <w:vMerge w:val="restart"/>
            <w:vAlign w:val="center"/>
          </w:tcPr>
          <w:p w:rsidR="00ED0420" w:rsidRPr="00736A61" w:rsidRDefault="00ED0420" w:rsidP="00C17FF1">
            <w:pPr>
              <w:spacing w:after="0" w:line="240" w:lineRule="auto"/>
              <w:rPr>
                <w:b/>
              </w:rPr>
            </w:pPr>
            <w:r w:rsidRPr="00736A61">
              <w:rPr>
                <w:b/>
              </w:rPr>
              <w:t>3.</w:t>
            </w:r>
          </w:p>
        </w:tc>
        <w:tc>
          <w:tcPr>
            <w:tcW w:w="3827" w:type="dxa"/>
            <w:gridSpan w:val="2"/>
            <w:vMerge w:val="restart"/>
            <w:vAlign w:val="center"/>
          </w:tcPr>
          <w:p w:rsidR="00ED0420" w:rsidRPr="00736A61" w:rsidRDefault="00ED0420" w:rsidP="00C17FF1">
            <w:pPr>
              <w:spacing w:after="0" w:line="240" w:lineRule="auto"/>
              <w:rPr>
                <w:bCs/>
                <w:sz w:val="20"/>
                <w:szCs w:val="16"/>
              </w:rPr>
            </w:pPr>
            <w:r w:rsidRPr="00736A61">
              <w:rPr>
                <w:bCs/>
                <w:sz w:val="20"/>
                <w:szCs w:val="16"/>
              </w:rPr>
              <w:t>Organizacja sportowych zajęć pozalekcyjnych dla dzieci i młodzieży z elementami profilaktyki uzależnień</w:t>
            </w:r>
          </w:p>
        </w:tc>
        <w:tc>
          <w:tcPr>
            <w:tcW w:w="1984" w:type="dxa"/>
          </w:tcPr>
          <w:p w:rsidR="00ED0420" w:rsidRPr="00736A61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736A61">
              <w:rPr>
                <w:bCs/>
                <w:sz w:val="20"/>
                <w:szCs w:val="16"/>
              </w:rPr>
              <w:t>Klub Sportowy „Arena”</w:t>
            </w:r>
          </w:p>
        </w:tc>
        <w:tc>
          <w:tcPr>
            <w:tcW w:w="1418" w:type="dxa"/>
          </w:tcPr>
          <w:p w:rsidR="00ED0420" w:rsidRPr="002872C1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100 </w:t>
            </w:r>
            <w:r w:rsidRPr="002872C1">
              <w:rPr>
                <w:bCs/>
                <w:sz w:val="20"/>
              </w:rPr>
              <w:t>000,00</w:t>
            </w:r>
          </w:p>
        </w:tc>
        <w:tc>
          <w:tcPr>
            <w:tcW w:w="1559" w:type="dxa"/>
          </w:tcPr>
          <w:p w:rsidR="00ED0420" w:rsidRPr="00C327B3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C327B3">
              <w:rPr>
                <w:sz w:val="20"/>
              </w:rPr>
              <w:t>100 000,00</w:t>
            </w:r>
          </w:p>
        </w:tc>
      </w:tr>
      <w:tr w:rsidR="00ED0420" w:rsidRPr="00736A61" w:rsidTr="00C17FF1">
        <w:trPr>
          <w:trHeight w:val="1044"/>
        </w:trPr>
        <w:tc>
          <w:tcPr>
            <w:tcW w:w="534" w:type="dxa"/>
            <w:vMerge/>
            <w:vAlign w:val="center"/>
          </w:tcPr>
          <w:p w:rsidR="00ED0420" w:rsidRPr="00736A61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736A61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DD3180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DD3180">
              <w:rPr>
                <w:sz w:val="20"/>
              </w:rPr>
              <w:t>Integracyjny Uczniowski Klub Sportowy „Dziewiątka”</w:t>
            </w:r>
          </w:p>
        </w:tc>
        <w:tc>
          <w:tcPr>
            <w:tcW w:w="1418" w:type="dxa"/>
          </w:tcPr>
          <w:p w:rsidR="00ED0420" w:rsidRPr="00DD3180" w:rsidRDefault="00ED0420" w:rsidP="00C17FF1">
            <w:pPr>
              <w:jc w:val="right"/>
              <w:rPr>
                <w:sz w:val="20"/>
              </w:rPr>
            </w:pPr>
            <w:r w:rsidRPr="00DD3180">
              <w:rPr>
                <w:sz w:val="20"/>
              </w:rPr>
              <w:t>10</w:t>
            </w:r>
            <w:r>
              <w:rPr>
                <w:sz w:val="20"/>
              </w:rPr>
              <w:t xml:space="preserve"> </w:t>
            </w:r>
            <w:r w:rsidRPr="00DD3180">
              <w:rPr>
                <w:sz w:val="20"/>
              </w:rPr>
              <w:t>000,00</w:t>
            </w:r>
          </w:p>
        </w:tc>
        <w:tc>
          <w:tcPr>
            <w:tcW w:w="1559" w:type="dxa"/>
          </w:tcPr>
          <w:p w:rsidR="00ED0420" w:rsidRPr="00DD3180" w:rsidRDefault="00ED0420" w:rsidP="00C17FF1">
            <w:pPr>
              <w:jc w:val="right"/>
              <w:rPr>
                <w:sz w:val="20"/>
              </w:rPr>
            </w:pPr>
            <w:r w:rsidRPr="00DD3180">
              <w:rPr>
                <w:sz w:val="20"/>
              </w:rPr>
              <w:t>10</w:t>
            </w:r>
            <w:r>
              <w:rPr>
                <w:sz w:val="20"/>
              </w:rPr>
              <w:t xml:space="preserve"> </w:t>
            </w:r>
            <w:r w:rsidRPr="00DD3180">
              <w:rPr>
                <w:sz w:val="20"/>
              </w:rPr>
              <w:t>000,00</w:t>
            </w:r>
          </w:p>
        </w:tc>
      </w:tr>
      <w:tr w:rsidR="00ED0420" w:rsidRPr="00736A61" w:rsidTr="00C17FF1">
        <w:trPr>
          <w:trHeight w:val="603"/>
        </w:trPr>
        <w:tc>
          <w:tcPr>
            <w:tcW w:w="534" w:type="dxa"/>
            <w:vMerge/>
            <w:vAlign w:val="center"/>
          </w:tcPr>
          <w:p w:rsidR="00ED0420" w:rsidRPr="00736A61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736A61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DD3180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DD3180">
              <w:rPr>
                <w:sz w:val="20"/>
              </w:rPr>
              <w:t xml:space="preserve">Klub Sportowy Akademia Łyżwiarstwa </w:t>
            </w:r>
            <w:proofErr w:type="spellStart"/>
            <w:r w:rsidRPr="00DD3180">
              <w:rPr>
                <w:sz w:val="20"/>
              </w:rPr>
              <w:t>Kristensen</w:t>
            </w:r>
            <w:proofErr w:type="spellEnd"/>
          </w:p>
        </w:tc>
        <w:tc>
          <w:tcPr>
            <w:tcW w:w="1418" w:type="dxa"/>
          </w:tcPr>
          <w:p w:rsidR="00ED0420" w:rsidRPr="00DD3180" w:rsidRDefault="00ED0420" w:rsidP="00C17FF1">
            <w:pPr>
              <w:jc w:val="right"/>
              <w:rPr>
                <w:sz w:val="20"/>
              </w:rPr>
            </w:pPr>
            <w:r w:rsidRPr="00DD3180">
              <w:rPr>
                <w:sz w:val="20"/>
              </w:rPr>
              <w:t>3</w:t>
            </w:r>
            <w:r>
              <w:rPr>
                <w:sz w:val="20"/>
              </w:rPr>
              <w:t xml:space="preserve"> </w:t>
            </w:r>
            <w:r w:rsidRPr="00DD3180">
              <w:rPr>
                <w:sz w:val="20"/>
              </w:rPr>
              <w:t>500,00</w:t>
            </w:r>
          </w:p>
        </w:tc>
        <w:tc>
          <w:tcPr>
            <w:tcW w:w="1559" w:type="dxa"/>
          </w:tcPr>
          <w:p w:rsidR="00ED0420" w:rsidRPr="00DD3180" w:rsidRDefault="00ED0420" w:rsidP="00C17FF1">
            <w:pPr>
              <w:jc w:val="right"/>
              <w:rPr>
                <w:sz w:val="20"/>
              </w:rPr>
            </w:pPr>
            <w:r w:rsidRPr="00DD3180">
              <w:rPr>
                <w:sz w:val="20"/>
              </w:rPr>
              <w:t>3</w:t>
            </w:r>
            <w:r>
              <w:rPr>
                <w:sz w:val="20"/>
              </w:rPr>
              <w:t xml:space="preserve"> </w:t>
            </w:r>
            <w:r w:rsidRPr="00DD3180">
              <w:rPr>
                <w:sz w:val="20"/>
              </w:rPr>
              <w:t>500,00</w:t>
            </w:r>
          </w:p>
        </w:tc>
      </w:tr>
      <w:tr w:rsidR="00ED0420" w:rsidRPr="00736A61" w:rsidTr="00C17FF1">
        <w:trPr>
          <w:trHeight w:val="603"/>
        </w:trPr>
        <w:tc>
          <w:tcPr>
            <w:tcW w:w="534" w:type="dxa"/>
            <w:vMerge/>
            <w:vAlign w:val="center"/>
          </w:tcPr>
          <w:p w:rsidR="00ED0420" w:rsidRPr="00736A61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736A61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DD3180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DD3180">
              <w:rPr>
                <w:sz w:val="20"/>
              </w:rPr>
              <w:t>Tomaszowskie Stowarzyszenie Pływackie Olimpijczyk</w:t>
            </w:r>
          </w:p>
        </w:tc>
        <w:tc>
          <w:tcPr>
            <w:tcW w:w="1418" w:type="dxa"/>
          </w:tcPr>
          <w:p w:rsidR="00ED0420" w:rsidRPr="00DD3180" w:rsidRDefault="00ED0420" w:rsidP="00C17FF1">
            <w:pPr>
              <w:jc w:val="right"/>
              <w:rPr>
                <w:sz w:val="20"/>
              </w:rPr>
            </w:pPr>
            <w:r w:rsidRPr="00DD3180">
              <w:rPr>
                <w:sz w:val="20"/>
              </w:rPr>
              <w:t>4</w:t>
            </w:r>
            <w:r>
              <w:rPr>
                <w:sz w:val="20"/>
              </w:rPr>
              <w:t xml:space="preserve"> </w:t>
            </w:r>
            <w:r w:rsidRPr="00DD3180">
              <w:rPr>
                <w:sz w:val="20"/>
              </w:rPr>
              <w:t>000,00</w:t>
            </w:r>
          </w:p>
        </w:tc>
        <w:tc>
          <w:tcPr>
            <w:tcW w:w="1559" w:type="dxa"/>
          </w:tcPr>
          <w:p w:rsidR="00ED0420" w:rsidRPr="00DD3180" w:rsidRDefault="00ED0420" w:rsidP="00C17FF1">
            <w:pPr>
              <w:jc w:val="right"/>
              <w:rPr>
                <w:sz w:val="20"/>
              </w:rPr>
            </w:pPr>
            <w:r w:rsidRPr="00DD3180">
              <w:rPr>
                <w:sz w:val="20"/>
              </w:rPr>
              <w:t>4</w:t>
            </w:r>
            <w:r>
              <w:rPr>
                <w:sz w:val="20"/>
              </w:rPr>
              <w:t xml:space="preserve"> </w:t>
            </w:r>
            <w:r w:rsidRPr="00DD3180">
              <w:rPr>
                <w:sz w:val="20"/>
              </w:rPr>
              <w:t>000,00</w:t>
            </w:r>
          </w:p>
        </w:tc>
      </w:tr>
      <w:tr w:rsidR="00ED0420" w:rsidRPr="00736A61" w:rsidTr="00C17FF1">
        <w:trPr>
          <w:trHeight w:val="603"/>
        </w:trPr>
        <w:tc>
          <w:tcPr>
            <w:tcW w:w="534" w:type="dxa"/>
            <w:vMerge/>
            <w:vAlign w:val="center"/>
          </w:tcPr>
          <w:p w:rsidR="00ED0420" w:rsidRPr="00736A61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736A61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DD3180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DD3180">
              <w:rPr>
                <w:sz w:val="20"/>
              </w:rPr>
              <w:t>Champion Tomaszów Mazowiecki</w:t>
            </w:r>
          </w:p>
        </w:tc>
        <w:tc>
          <w:tcPr>
            <w:tcW w:w="1418" w:type="dxa"/>
          </w:tcPr>
          <w:p w:rsidR="00ED0420" w:rsidRPr="00DD3180" w:rsidRDefault="00ED0420" w:rsidP="00C17FF1">
            <w:pPr>
              <w:jc w:val="right"/>
              <w:rPr>
                <w:sz w:val="20"/>
              </w:rPr>
            </w:pPr>
            <w:r w:rsidRPr="00DD3180">
              <w:rPr>
                <w:sz w:val="20"/>
              </w:rPr>
              <w:t>2</w:t>
            </w:r>
            <w:r>
              <w:rPr>
                <w:sz w:val="20"/>
              </w:rPr>
              <w:t xml:space="preserve"> </w:t>
            </w:r>
            <w:r w:rsidRPr="00DD3180">
              <w:rPr>
                <w:sz w:val="20"/>
              </w:rPr>
              <w:t>500,00</w:t>
            </w:r>
          </w:p>
        </w:tc>
        <w:tc>
          <w:tcPr>
            <w:tcW w:w="1559" w:type="dxa"/>
          </w:tcPr>
          <w:p w:rsidR="00ED0420" w:rsidRPr="00DD3180" w:rsidRDefault="00ED0420" w:rsidP="00C17FF1">
            <w:pPr>
              <w:jc w:val="right"/>
              <w:rPr>
                <w:sz w:val="20"/>
              </w:rPr>
            </w:pPr>
            <w:r w:rsidRPr="00DD3180">
              <w:rPr>
                <w:sz w:val="20"/>
              </w:rPr>
              <w:t>2</w:t>
            </w:r>
            <w:r>
              <w:rPr>
                <w:sz w:val="20"/>
              </w:rPr>
              <w:t xml:space="preserve"> </w:t>
            </w:r>
            <w:r w:rsidRPr="00DD3180">
              <w:rPr>
                <w:sz w:val="20"/>
              </w:rPr>
              <w:t>500,00</w:t>
            </w:r>
          </w:p>
        </w:tc>
      </w:tr>
      <w:tr w:rsidR="00ED0420" w:rsidRPr="00736A61" w:rsidTr="00C17FF1">
        <w:trPr>
          <w:trHeight w:val="819"/>
        </w:trPr>
        <w:tc>
          <w:tcPr>
            <w:tcW w:w="534" w:type="dxa"/>
            <w:vMerge/>
            <w:vAlign w:val="center"/>
          </w:tcPr>
          <w:p w:rsidR="00ED0420" w:rsidRPr="00736A61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736A61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DD3180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DD3180">
              <w:rPr>
                <w:sz w:val="20"/>
              </w:rPr>
              <w:t>Klub Sportowy „Arena” Tomaszów Mazowiecki</w:t>
            </w:r>
          </w:p>
        </w:tc>
        <w:tc>
          <w:tcPr>
            <w:tcW w:w="1418" w:type="dxa"/>
          </w:tcPr>
          <w:p w:rsidR="00ED0420" w:rsidRPr="00DD3180" w:rsidRDefault="00ED0420" w:rsidP="00C17FF1">
            <w:pPr>
              <w:jc w:val="right"/>
              <w:rPr>
                <w:sz w:val="20"/>
              </w:rPr>
            </w:pPr>
            <w:r w:rsidRPr="00DD3180">
              <w:rPr>
                <w:sz w:val="20"/>
              </w:rPr>
              <w:t>45</w:t>
            </w:r>
            <w:r>
              <w:rPr>
                <w:sz w:val="20"/>
              </w:rPr>
              <w:t xml:space="preserve"> </w:t>
            </w:r>
            <w:r w:rsidRPr="00DD3180">
              <w:rPr>
                <w:sz w:val="20"/>
              </w:rPr>
              <w:t>000,00</w:t>
            </w:r>
          </w:p>
        </w:tc>
        <w:tc>
          <w:tcPr>
            <w:tcW w:w="1559" w:type="dxa"/>
          </w:tcPr>
          <w:p w:rsidR="00ED0420" w:rsidRPr="00DD3180" w:rsidRDefault="00ED0420" w:rsidP="00C17FF1">
            <w:pPr>
              <w:jc w:val="right"/>
              <w:rPr>
                <w:sz w:val="20"/>
              </w:rPr>
            </w:pPr>
            <w:r w:rsidRPr="00DD3180">
              <w:rPr>
                <w:sz w:val="20"/>
              </w:rPr>
              <w:t>45</w:t>
            </w:r>
            <w:r>
              <w:rPr>
                <w:sz w:val="20"/>
              </w:rPr>
              <w:t xml:space="preserve"> </w:t>
            </w:r>
            <w:r w:rsidRPr="00DD3180">
              <w:rPr>
                <w:sz w:val="20"/>
              </w:rPr>
              <w:t>000,00</w:t>
            </w:r>
          </w:p>
        </w:tc>
      </w:tr>
      <w:tr w:rsidR="00ED0420" w:rsidRPr="00E65B44" w:rsidTr="00C17FF1">
        <w:trPr>
          <w:trHeight w:val="620"/>
        </w:trPr>
        <w:tc>
          <w:tcPr>
            <w:tcW w:w="534" w:type="dxa"/>
            <w:vMerge w:val="restart"/>
          </w:tcPr>
          <w:p w:rsidR="00ED0420" w:rsidRPr="0079285F" w:rsidRDefault="00ED0420" w:rsidP="00C17FF1">
            <w:pPr>
              <w:spacing w:after="0" w:line="240" w:lineRule="auto"/>
              <w:jc w:val="both"/>
              <w:rPr>
                <w:b/>
                <w:color w:val="FF0000"/>
              </w:rPr>
            </w:pPr>
          </w:p>
          <w:p w:rsidR="00ED0420" w:rsidRPr="0079285F" w:rsidRDefault="00ED0420" w:rsidP="00C17FF1">
            <w:pPr>
              <w:spacing w:after="0" w:line="240" w:lineRule="auto"/>
              <w:jc w:val="both"/>
              <w:rPr>
                <w:b/>
              </w:rPr>
            </w:pPr>
            <w:r w:rsidRPr="0079285F">
              <w:rPr>
                <w:b/>
              </w:rPr>
              <w:t>4.</w:t>
            </w:r>
          </w:p>
        </w:tc>
        <w:tc>
          <w:tcPr>
            <w:tcW w:w="3827" w:type="dxa"/>
            <w:gridSpan w:val="2"/>
            <w:vMerge w:val="restart"/>
            <w:vAlign w:val="center"/>
          </w:tcPr>
          <w:p w:rsidR="00ED0420" w:rsidRPr="00D013AC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D013AC">
              <w:rPr>
                <w:bCs/>
                <w:sz w:val="20"/>
                <w:szCs w:val="16"/>
              </w:rPr>
              <w:t xml:space="preserve">Prowadzenie ogrzewalni dla bezdomnych osób uzależnionych  </w:t>
            </w:r>
          </w:p>
          <w:p w:rsidR="00ED0420" w:rsidRPr="00D013AC" w:rsidRDefault="00ED0420" w:rsidP="00C17FF1">
            <w:pPr>
              <w:spacing w:after="0" w:line="240" w:lineRule="auto"/>
              <w:rPr>
                <w:b/>
                <w:bCs/>
                <w:sz w:val="20"/>
                <w:szCs w:val="16"/>
              </w:rPr>
            </w:pPr>
          </w:p>
          <w:p w:rsidR="00ED0420" w:rsidRPr="00D013AC" w:rsidRDefault="00ED0420" w:rsidP="00C17FF1">
            <w:pPr>
              <w:spacing w:after="0" w:line="240" w:lineRule="auto"/>
              <w:jc w:val="right"/>
              <w:rPr>
                <w:b/>
                <w:bCs/>
                <w:sz w:val="20"/>
                <w:szCs w:val="16"/>
              </w:rPr>
            </w:pPr>
            <w:r w:rsidRPr="00D013AC">
              <w:rPr>
                <w:b/>
                <w:bCs/>
                <w:sz w:val="20"/>
                <w:szCs w:val="16"/>
              </w:rPr>
              <w:t>ZADANIE POWIERZONE</w:t>
            </w:r>
          </w:p>
        </w:tc>
        <w:tc>
          <w:tcPr>
            <w:tcW w:w="1984" w:type="dxa"/>
          </w:tcPr>
          <w:p w:rsidR="00ED0420" w:rsidRPr="00834959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834959">
              <w:rPr>
                <w:bCs/>
                <w:sz w:val="20"/>
                <w:szCs w:val="16"/>
              </w:rPr>
              <w:t>Towarzystwo Pomocy  im. Św. Brata Alberta</w:t>
            </w:r>
          </w:p>
        </w:tc>
        <w:tc>
          <w:tcPr>
            <w:tcW w:w="1418" w:type="dxa"/>
          </w:tcPr>
          <w:p w:rsidR="00ED0420" w:rsidRPr="002872C1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55</w:t>
            </w:r>
            <w:r w:rsidRPr="002872C1">
              <w:rPr>
                <w:bCs/>
                <w:sz w:val="20"/>
              </w:rPr>
              <w:t xml:space="preserve"> 000,00</w:t>
            </w:r>
          </w:p>
          <w:p w:rsidR="00ED0420" w:rsidRPr="002872C1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</w:p>
        </w:tc>
        <w:tc>
          <w:tcPr>
            <w:tcW w:w="1559" w:type="dxa"/>
          </w:tcPr>
          <w:p w:rsidR="00ED0420" w:rsidRPr="00C327B3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C327B3">
              <w:rPr>
                <w:sz w:val="20"/>
              </w:rPr>
              <w:t>55 000,00</w:t>
            </w:r>
          </w:p>
        </w:tc>
      </w:tr>
      <w:tr w:rsidR="00ED0420" w:rsidRPr="00E65B44" w:rsidTr="00C17FF1">
        <w:trPr>
          <w:trHeight w:val="653"/>
        </w:trPr>
        <w:tc>
          <w:tcPr>
            <w:tcW w:w="534" w:type="dxa"/>
            <w:vMerge/>
          </w:tcPr>
          <w:p w:rsidR="00ED0420" w:rsidRPr="00E65B44" w:rsidRDefault="00ED0420" w:rsidP="00C17FF1">
            <w:pPr>
              <w:spacing w:after="0" w:line="240" w:lineRule="auto"/>
              <w:jc w:val="both"/>
              <w:rPr>
                <w:color w:val="FF0000"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E65B44" w:rsidRDefault="00ED0420" w:rsidP="00C17FF1">
            <w:pPr>
              <w:spacing w:after="0" w:line="240" w:lineRule="auto"/>
              <w:jc w:val="both"/>
              <w:rPr>
                <w:bCs/>
                <w:color w:val="FF0000"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B47C7F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B47C7F">
              <w:rPr>
                <w:bCs/>
                <w:sz w:val="20"/>
                <w:szCs w:val="16"/>
              </w:rPr>
              <w:t>Towarzystwo Pomocy  im. Św. Brata Alberta</w:t>
            </w:r>
          </w:p>
        </w:tc>
        <w:tc>
          <w:tcPr>
            <w:tcW w:w="1418" w:type="dxa"/>
          </w:tcPr>
          <w:p w:rsidR="00ED0420" w:rsidRPr="002872C1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  <w:r w:rsidRPr="002872C1">
              <w:rPr>
                <w:bCs/>
                <w:sz w:val="20"/>
              </w:rPr>
              <w:t xml:space="preserve">30 </w:t>
            </w:r>
            <w:r>
              <w:rPr>
                <w:bCs/>
                <w:sz w:val="20"/>
              </w:rPr>
              <w:t>444</w:t>
            </w:r>
            <w:r w:rsidRPr="002872C1">
              <w:rPr>
                <w:bCs/>
                <w:sz w:val="20"/>
              </w:rPr>
              <w:t>,00</w:t>
            </w:r>
          </w:p>
          <w:p w:rsidR="00ED0420" w:rsidRPr="002872C1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</w:p>
        </w:tc>
        <w:tc>
          <w:tcPr>
            <w:tcW w:w="1559" w:type="dxa"/>
          </w:tcPr>
          <w:p w:rsidR="00ED0420" w:rsidRPr="00C327B3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C327B3">
              <w:rPr>
                <w:sz w:val="20"/>
              </w:rPr>
              <w:t>30 444,00</w:t>
            </w:r>
          </w:p>
        </w:tc>
      </w:tr>
      <w:tr w:rsidR="00ED0420" w:rsidRPr="0017342F" w:rsidTr="00C17FF1">
        <w:trPr>
          <w:trHeight w:val="607"/>
        </w:trPr>
        <w:tc>
          <w:tcPr>
            <w:tcW w:w="534" w:type="dxa"/>
            <w:vAlign w:val="center"/>
          </w:tcPr>
          <w:p w:rsidR="00ED0420" w:rsidRPr="0017342F" w:rsidRDefault="00ED0420" w:rsidP="00C17FF1">
            <w:pPr>
              <w:spacing w:after="0" w:line="240" w:lineRule="auto"/>
              <w:rPr>
                <w:b/>
              </w:rPr>
            </w:pPr>
            <w:r w:rsidRPr="0017342F">
              <w:rPr>
                <w:b/>
              </w:rPr>
              <w:t>5.</w:t>
            </w:r>
          </w:p>
        </w:tc>
        <w:tc>
          <w:tcPr>
            <w:tcW w:w="3827" w:type="dxa"/>
            <w:gridSpan w:val="2"/>
            <w:vAlign w:val="center"/>
          </w:tcPr>
          <w:p w:rsidR="00ED0420" w:rsidRPr="00E13B37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 w:rsidRPr="0017342F">
              <w:rPr>
                <w:bCs/>
                <w:sz w:val="20"/>
                <w:szCs w:val="16"/>
              </w:rPr>
              <w:t>Działania edukacyjne dla rodziców w celu rozwijania umiejętności wychowawczych</w:t>
            </w:r>
          </w:p>
        </w:tc>
        <w:tc>
          <w:tcPr>
            <w:tcW w:w="1984" w:type="dxa"/>
          </w:tcPr>
          <w:p w:rsidR="00ED0420" w:rsidRPr="0017342F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17342F">
              <w:rPr>
                <w:bCs/>
                <w:sz w:val="20"/>
                <w:szCs w:val="20"/>
              </w:rPr>
              <w:t>Fundacja "TOMY"</w:t>
            </w:r>
          </w:p>
        </w:tc>
        <w:tc>
          <w:tcPr>
            <w:tcW w:w="1418" w:type="dxa"/>
          </w:tcPr>
          <w:p w:rsidR="00ED0420" w:rsidRPr="002872C1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5</w:t>
            </w:r>
            <w:r w:rsidRPr="002872C1">
              <w:rPr>
                <w:bCs/>
                <w:sz w:val="20"/>
              </w:rPr>
              <w:t xml:space="preserve"> 000,00</w:t>
            </w:r>
          </w:p>
          <w:p w:rsidR="00ED0420" w:rsidRPr="002872C1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</w:p>
        </w:tc>
        <w:tc>
          <w:tcPr>
            <w:tcW w:w="1559" w:type="dxa"/>
          </w:tcPr>
          <w:p w:rsidR="00ED0420" w:rsidRPr="00C327B3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C327B3">
              <w:rPr>
                <w:sz w:val="20"/>
              </w:rPr>
              <w:t>5 000,00</w:t>
            </w:r>
          </w:p>
        </w:tc>
      </w:tr>
      <w:tr w:rsidR="00ED0420" w:rsidRPr="0017342F" w:rsidTr="00C17FF1">
        <w:trPr>
          <w:trHeight w:val="850"/>
        </w:trPr>
        <w:tc>
          <w:tcPr>
            <w:tcW w:w="534" w:type="dxa"/>
            <w:vAlign w:val="center"/>
          </w:tcPr>
          <w:p w:rsidR="00ED0420" w:rsidRPr="0017342F" w:rsidRDefault="00ED0420" w:rsidP="00C17FF1">
            <w:pPr>
              <w:spacing w:after="0" w:line="240" w:lineRule="auto"/>
              <w:rPr>
                <w:b/>
              </w:rPr>
            </w:pPr>
            <w:r w:rsidRPr="0017342F">
              <w:rPr>
                <w:b/>
              </w:rPr>
              <w:t>6.</w:t>
            </w:r>
          </w:p>
        </w:tc>
        <w:tc>
          <w:tcPr>
            <w:tcW w:w="3827" w:type="dxa"/>
            <w:gridSpan w:val="2"/>
          </w:tcPr>
          <w:p w:rsidR="00ED0420" w:rsidRPr="0017342F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proofErr w:type="spellStart"/>
            <w:r w:rsidRPr="0017342F">
              <w:rPr>
                <w:bCs/>
                <w:sz w:val="20"/>
                <w:szCs w:val="16"/>
              </w:rPr>
              <w:t>Superwizja</w:t>
            </w:r>
            <w:proofErr w:type="spellEnd"/>
            <w:r w:rsidRPr="0017342F">
              <w:rPr>
                <w:bCs/>
                <w:sz w:val="20"/>
                <w:szCs w:val="16"/>
              </w:rPr>
              <w:t xml:space="preserve"> grupowa dla nauczycieli, pedagogów i wychowawców jako skuteczna metoda profilaktyki uzależnień</w:t>
            </w:r>
          </w:p>
        </w:tc>
        <w:tc>
          <w:tcPr>
            <w:tcW w:w="1984" w:type="dxa"/>
          </w:tcPr>
          <w:p w:rsidR="00ED0420" w:rsidRPr="0017342F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17342F">
              <w:rPr>
                <w:bCs/>
                <w:sz w:val="20"/>
                <w:szCs w:val="20"/>
              </w:rPr>
              <w:t>Fundacja „Aby nikt nie zginął”</w:t>
            </w:r>
          </w:p>
        </w:tc>
        <w:tc>
          <w:tcPr>
            <w:tcW w:w="1418" w:type="dxa"/>
          </w:tcPr>
          <w:p w:rsidR="00ED0420" w:rsidRPr="002872C1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7</w:t>
            </w:r>
            <w:r w:rsidRPr="002872C1">
              <w:rPr>
                <w:bCs/>
                <w:sz w:val="20"/>
              </w:rPr>
              <w:t xml:space="preserve"> 000,00</w:t>
            </w:r>
          </w:p>
          <w:p w:rsidR="00ED0420" w:rsidRPr="002872C1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</w:p>
        </w:tc>
        <w:tc>
          <w:tcPr>
            <w:tcW w:w="1559" w:type="dxa"/>
          </w:tcPr>
          <w:p w:rsidR="00ED0420" w:rsidRPr="00C327B3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C327B3">
              <w:rPr>
                <w:sz w:val="20"/>
              </w:rPr>
              <w:t>7 000,00</w:t>
            </w:r>
          </w:p>
        </w:tc>
      </w:tr>
      <w:tr w:rsidR="00ED0420" w:rsidRPr="0017342F" w:rsidTr="00C17FF1">
        <w:trPr>
          <w:trHeight w:val="1014"/>
        </w:trPr>
        <w:tc>
          <w:tcPr>
            <w:tcW w:w="534" w:type="dxa"/>
            <w:vAlign w:val="center"/>
          </w:tcPr>
          <w:p w:rsidR="00ED0420" w:rsidRPr="0017342F" w:rsidRDefault="00ED0420" w:rsidP="00C17FF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827" w:type="dxa"/>
            <w:gridSpan w:val="2"/>
          </w:tcPr>
          <w:p w:rsidR="00ED0420" w:rsidRPr="0017342F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  <w:r>
              <w:rPr>
                <w:bCs/>
                <w:sz w:val="20"/>
                <w:szCs w:val="16"/>
              </w:rPr>
              <w:t xml:space="preserve">Działania w zakresie organizacji imprez sportowo – rekreacyjnych dla dzieci i młodzieży jako forma zdrowego stylu życia w ramach programu Glinka </w:t>
            </w:r>
            <w:proofErr w:type="spellStart"/>
            <w:r>
              <w:rPr>
                <w:bCs/>
                <w:sz w:val="20"/>
                <w:szCs w:val="16"/>
              </w:rPr>
              <w:t>Academy</w:t>
            </w:r>
            <w:proofErr w:type="spellEnd"/>
          </w:p>
        </w:tc>
        <w:tc>
          <w:tcPr>
            <w:tcW w:w="1984" w:type="dxa"/>
          </w:tcPr>
          <w:p w:rsidR="00ED0420" w:rsidRPr="0017342F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Uczniowski Klub Sportowy  Trzynasta - Joker</w:t>
            </w:r>
          </w:p>
        </w:tc>
        <w:tc>
          <w:tcPr>
            <w:tcW w:w="1418" w:type="dxa"/>
          </w:tcPr>
          <w:p w:rsidR="00ED0420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12 000,00</w:t>
            </w:r>
          </w:p>
        </w:tc>
        <w:tc>
          <w:tcPr>
            <w:tcW w:w="1559" w:type="dxa"/>
          </w:tcPr>
          <w:p w:rsidR="00ED0420" w:rsidRPr="00C327B3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C327B3">
              <w:rPr>
                <w:sz w:val="20"/>
              </w:rPr>
              <w:t>12 000,00</w:t>
            </w:r>
          </w:p>
        </w:tc>
      </w:tr>
      <w:tr w:rsidR="00ED0420" w:rsidRPr="0017342F" w:rsidTr="00C17FF1">
        <w:trPr>
          <w:trHeight w:val="850"/>
        </w:trPr>
        <w:tc>
          <w:tcPr>
            <w:tcW w:w="534" w:type="dxa"/>
            <w:vMerge w:val="restart"/>
            <w:vAlign w:val="center"/>
          </w:tcPr>
          <w:p w:rsidR="00ED0420" w:rsidRDefault="00ED0420" w:rsidP="00C17FF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827" w:type="dxa"/>
            <w:gridSpan w:val="2"/>
            <w:vMerge w:val="restart"/>
            <w:vAlign w:val="center"/>
          </w:tcPr>
          <w:p w:rsidR="00ED0420" w:rsidRPr="00AA7F15" w:rsidRDefault="00ED0420" w:rsidP="00C17FF1">
            <w:pPr>
              <w:rPr>
                <w:sz w:val="20"/>
              </w:rPr>
            </w:pPr>
            <w:r w:rsidRPr="00AA7F15">
              <w:rPr>
                <w:w w:val="105"/>
                <w:sz w:val="20"/>
              </w:rPr>
              <w:t>Wspieranie działań w zakresie organizacji imprez sportowo – rekreacyjnych dla mieszkańców miasta, jako forma zdrowego stylu życia</w:t>
            </w:r>
          </w:p>
        </w:tc>
        <w:tc>
          <w:tcPr>
            <w:tcW w:w="1984" w:type="dxa"/>
          </w:tcPr>
          <w:p w:rsidR="00ED0420" w:rsidRPr="001D0B3D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1D0B3D">
              <w:rPr>
                <w:sz w:val="20"/>
              </w:rPr>
              <w:t>Związek Harcerstwa Polskiego Chorągiew Łódzka – Hufiec Tomaszów Mazowiecki</w:t>
            </w:r>
          </w:p>
        </w:tc>
        <w:tc>
          <w:tcPr>
            <w:tcW w:w="1418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8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600,00</w:t>
            </w:r>
          </w:p>
        </w:tc>
        <w:tc>
          <w:tcPr>
            <w:tcW w:w="1559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8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600,00</w:t>
            </w:r>
          </w:p>
        </w:tc>
      </w:tr>
      <w:tr w:rsidR="00ED0420" w:rsidRPr="0017342F" w:rsidTr="00C17FF1">
        <w:trPr>
          <w:trHeight w:val="521"/>
        </w:trPr>
        <w:tc>
          <w:tcPr>
            <w:tcW w:w="534" w:type="dxa"/>
            <w:vMerge/>
            <w:vAlign w:val="center"/>
          </w:tcPr>
          <w:p w:rsidR="00ED0420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1D1C0E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1D0B3D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1D0B3D">
              <w:rPr>
                <w:sz w:val="20"/>
              </w:rPr>
              <w:t>Stowarzyszenia Abstynenckiego AZYL</w:t>
            </w:r>
          </w:p>
        </w:tc>
        <w:tc>
          <w:tcPr>
            <w:tcW w:w="1418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15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400,00</w:t>
            </w:r>
          </w:p>
        </w:tc>
        <w:tc>
          <w:tcPr>
            <w:tcW w:w="1559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15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400,00</w:t>
            </w:r>
          </w:p>
        </w:tc>
      </w:tr>
      <w:tr w:rsidR="00ED0420" w:rsidRPr="0017342F" w:rsidTr="00C17FF1">
        <w:trPr>
          <w:trHeight w:val="625"/>
        </w:trPr>
        <w:tc>
          <w:tcPr>
            <w:tcW w:w="534" w:type="dxa"/>
            <w:vMerge/>
            <w:vAlign w:val="center"/>
          </w:tcPr>
          <w:p w:rsidR="00ED0420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1D1C0E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1D0B3D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1D0B3D">
              <w:rPr>
                <w:sz w:val="20"/>
              </w:rPr>
              <w:t>Międzyszkolny Uczniowski Klub Sportowy KING</w:t>
            </w:r>
          </w:p>
        </w:tc>
        <w:tc>
          <w:tcPr>
            <w:tcW w:w="1418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2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000,00</w:t>
            </w:r>
          </w:p>
        </w:tc>
        <w:tc>
          <w:tcPr>
            <w:tcW w:w="1559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1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556,00</w:t>
            </w:r>
          </w:p>
        </w:tc>
      </w:tr>
      <w:tr w:rsidR="00ED0420" w:rsidRPr="0017342F" w:rsidTr="00C17FF1">
        <w:trPr>
          <w:trHeight w:val="625"/>
        </w:trPr>
        <w:tc>
          <w:tcPr>
            <w:tcW w:w="534" w:type="dxa"/>
            <w:vMerge/>
            <w:vAlign w:val="center"/>
          </w:tcPr>
          <w:p w:rsidR="00ED0420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1D1C0E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1D0B3D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1D0B3D">
              <w:rPr>
                <w:sz w:val="20"/>
              </w:rPr>
              <w:t>Stowarzyszenie Rodzin Dzieci i Osób Niepełnosprawnych</w:t>
            </w:r>
          </w:p>
        </w:tc>
        <w:tc>
          <w:tcPr>
            <w:tcW w:w="1418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9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000,00</w:t>
            </w:r>
          </w:p>
        </w:tc>
        <w:tc>
          <w:tcPr>
            <w:tcW w:w="1559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9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000,00</w:t>
            </w:r>
          </w:p>
        </w:tc>
      </w:tr>
      <w:tr w:rsidR="00ED0420" w:rsidRPr="0017342F" w:rsidTr="00C17FF1">
        <w:trPr>
          <w:trHeight w:val="625"/>
        </w:trPr>
        <w:tc>
          <w:tcPr>
            <w:tcW w:w="534" w:type="dxa"/>
            <w:vMerge/>
            <w:vAlign w:val="center"/>
          </w:tcPr>
          <w:p w:rsidR="00ED0420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1D1C0E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1D0B3D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1D0B3D">
              <w:rPr>
                <w:sz w:val="20"/>
              </w:rPr>
              <w:t>Miejskie Towarzystwo Krzewienia Kultury Fizycznej</w:t>
            </w:r>
          </w:p>
        </w:tc>
        <w:tc>
          <w:tcPr>
            <w:tcW w:w="1418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5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000,00</w:t>
            </w:r>
          </w:p>
        </w:tc>
        <w:tc>
          <w:tcPr>
            <w:tcW w:w="1559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5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000,00</w:t>
            </w:r>
          </w:p>
        </w:tc>
      </w:tr>
      <w:tr w:rsidR="00ED0420" w:rsidRPr="0017342F" w:rsidTr="00C17FF1">
        <w:trPr>
          <w:trHeight w:val="625"/>
        </w:trPr>
        <w:tc>
          <w:tcPr>
            <w:tcW w:w="534" w:type="dxa"/>
            <w:vMerge/>
            <w:vAlign w:val="center"/>
          </w:tcPr>
          <w:p w:rsidR="00ED0420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1D1C0E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1D0B3D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1D0B3D">
              <w:rPr>
                <w:sz w:val="20"/>
              </w:rPr>
              <w:t>Klub Sportowy „Arena” Tomaszów Mazowiecki</w:t>
            </w:r>
          </w:p>
        </w:tc>
        <w:tc>
          <w:tcPr>
            <w:tcW w:w="1418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32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000,00</w:t>
            </w:r>
          </w:p>
        </w:tc>
        <w:tc>
          <w:tcPr>
            <w:tcW w:w="1559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32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000,00</w:t>
            </w:r>
          </w:p>
        </w:tc>
      </w:tr>
      <w:tr w:rsidR="00ED0420" w:rsidRPr="0017342F" w:rsidTr="00C17FF1">
        <w:trPr>
          <w:trHeight w:val="873"/>
        </w:trPr>
        <w:tc>
          <w:tcPr>
            <w:tcW w:w="534" w:type="dxa"/>
            <w:vMerge/>
            <w:vAlign w:val="center"/>
          </w:tcPr>
          <w:p w:rsidR="00ED0420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1D1C0E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1D0B3D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1D0B3D">
              <w:rPr>
                <w:sz w:val="20"/>
              </w:rPr>
              <w:t xml:space="preserve">Polskiego Związku Niewidomych – Koła Terenowego Nr 21 </w:t>
            </w:r>
          </w:p>
        </w:tc>
        <w:tc>
          <w:tcPr>
            <w:tcW w:w="1418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3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000,00</w:t>
            </w:r>
          </w:p>
        </w:tc>
        <w:tc>
          <w:tcPr>
            <w:tcW w:w="1559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3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000,00</w:t>
            </w:r>
          </w:p>
        </w:tc>
      </w:tr>
      <w:tr w:rsidR="00ED0420" w:rsidRPr="0017342F" w:rsidTr="00C17FF1">
        <w:trPr>
          <w:trHeight w:val="417"/>
        </w:trPr>
        <w:tc>
          <w:tcPr>
            <w:tcW w:w="534" w:type="dxa"/>
            <w:vMerge/>
            <w:vAlign w:val="center"/>
          </w:tcPr>
          <w:p w:rsidR="00ED0420" w:rsidRDefault="00ED0420" w:rsidP="00C17FF1">
            <w:pPr>
              <w:spacing w:after="0" w:line="240" w:lineRule="auto"/>
              <w:rPr>
                <w:b/>
              </w:rPr>
            </w:pPr>
          </w:p>
        </w:tc>
        <w:tc>
          <w:tcPr>
            <w:tcW w:w="3827" w:type="dxa"/>
            <w:gridSpan w:val="2"/>
            <w:vMerge/>
          </w:tcPr>
          <w:p w:rsidR="00ED0420" w:rsidRPr="001D1C0E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16"/>
              </w:rPr>
            </w:pPr>
          </w:p>
        </w:tc>
        <w:tc>
          <w:tcPr>
            <w:tcW w:w="1984" w:type="dxa"/>
          </w:tcPr>
          <w:p w:rsidR="00ED0420" w:rsidRPr="001D0B3D" w:rsidRDefault="00ED0420" w:rsidP="00C17FF1">
            <w:pPr>
              <w:spacing w:after="0" w:line="240" w:lineRule="auto"/>
              <w:jc w:val="both"/>
              <w:rPr>
                <w:sz w:val="20"/>
              </w:rPr>
            </w:pPr>
            <w:r w:rsidRPr="001D0B3D">
              <w:rPr>
                <w:sz w:val="20"/>
              </w:rPr>
              <w:t>UKS Trzynastka Joker</w:t>
            </w:r>
          </w:p>
        </w:tc>
        <w:tc>
          <w:tcPr>
            <w:tcW w:w="1418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10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000,00</w:t>
            </w:r>
          </w:p>
        </w:tc>
        <w:tc>
          <w:tcPr>
            <w:tcW w:w="1559" w:type="dxa"/>
          </w:tcPr>
          <w:p w:rsidR="00ED0420" w:rsidRPr="001D0B3D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1D0B3D">
              <w:rPr>
                <w:sz w:val="20"/>
              </w:rPr>
              <w:t>10</w:t>
            </w:r>
            <w:r>
              <w:rPr>
                <w:sz w:val="20"/>
              </w:rPr>
              <w:t xml:space="preserve"> </w:t>
            </w:r>
            <w:r w:rsidRPr="001D0B3D">
              <w:rPr>
                <w:sz w:val="20"/>
              </w:rPr>
              <w:t>000,00</w:t>
            </w:r>
          </w:p>
        </w:tc>
      </w:tr>
      <w:tr w:rsidR="00ED0420" w:rsidRPr="0017342F" w:rsidTr="00C17FF1">
        <w:trPr>
          <w:trHeight w:val="945"/>
        </w:trPr>
        <w:tc>
          <w:tcPr>
            <w:tcW w:w="534" w:type="dxa"/>
            <w:vAlign w:val="center"/>
          </w:tcPr>
          <w:p w:rsidR="00ED0420" w:rsidRDefault="00ED0420" w:rsidP="00C17FF1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827" w:type="dxa"/>
            <w:gridSpan w:val="2"/>
          </w:tcPr>
          <w:p w:rsidR="00ED0420" w:rsidRPr="00370A66" w:rsidRDefault="00ED0420" w:rsidP="00C17FF1">
            <w:pPr>
              <w:spacing w:after="0" w:line="240" w:lineRule="auto"/>
              <w:rPr>
                <w:color w:val="FF0000"/>
                <w:sz w:val="20"/>
              </w:rPr>
            </w:pPr>
            <w:r w:rsidRPr="00370A66">
              <w:rPr>
                <w:w w:val="105"/>
                <w:sz w:val="20"/>
              </w:rPr>
              <w:t>Zajęcia sportowe dla uczniów ukierunkowanych na upowszechnianie sportów zimowych „</w:t>
            </w:r>
            <w:proofErr w:type="spellStart"/>
            <w:r w:rsidRPr="00370A66">
              <w:rPr>
                <w:w w:val="105"/>
                <w:sz w:val="20"/>
              </w:rPr>
              <w:t>Łyżwomania</w:t>
            </w:r>
            <w:proofErr w:type="spellEnd"/>
            <w:r w:rsidRPr="00370A66">
              <w:rPr>
                <w:w w:val="105"/>
                <w:sz w:val="20"/>
              </w:rPr>
              <w:t xml:space="preserve"> z Areną”</w:t>
            </w:r>
          </w:p>
        </w:tc>
        <w:tc>
          <w:tcPr>
            <w:tcW w:w="1984" w:type="dxa"/>
          </w:tcPr>
          <w:p w:rsidR="00ED0420" w:rsidRPr="00AB04F5" w:rsidRDefault="00ED0420" w:rsidP="00C17FF1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AB04F5">
              <w:rPr>
                <w:sz w:val="20"/>
              </w:rPr>
              <w:t>Klub Sportowy „Arena” Tomaszów Mazowiecki</w:t>
            </w:r>
          </w:p>
        </w:tc>
        <w:tc>
          <w:tcPr>
            <w:tcW w:w="1418" w:type="dxa"/>
          </w:tcPr>
          <w:p w:rsidR="00ED0420" w:rsidRPr="0017342F" w:rsidRDefault="00ED0420" w:rsidP="00C17FF1">
            <w:pPr>
              <w:spacing w:after="0" w:line="240" w:lineRule="auto"/>
              <w:jc w:val="right"/>
              <w:rPr>
                <w:bCs/>
                <w:sz w:val="20"/>
              </w:rPr>
            </w:pPr>
            <w:r>
              <w:rPr>
                <w:bCs/>
                <w:sz w:val="20"/>
              </w:rPr>
              <w:t>10 000,00</w:t>
            </w:r>
          </w:p>
        </w:tc>
        <w:tc>
          <w:tcPr>
            <w:tcW w:w="1559" w:type="dxa"/>
          </w:tcPr>
          <w:p w:rsidR="00ED0420" w:rsidRPr="002B29B5" w:rsidRDefault="00ED0420" w:rsidP="00C17FF1">
            <w:pPr>
              <w:spacing w:after="0" w:line="240" w:lineRule="auto"/>
              <w:jc w:val="right"/>
              <w:rPr>
                <w:sz w:val="20"/>
              </w:rPr>
            </w:pPr>
            <w:r w:rsidRPr="002B29B5">
              <w:rPr>
                <w:sz w:val="20"/>
              </w:rPr>
              <w:t>10 000,00</w:t>
            </w:r>
          </w:p>
        </w:tc>
      </w:tr>
      <w:tr w:rsidR="00ED0420" w:rsidRPr="00E65B44" w:rsidTr="00C17FF1">
        <w:trPr>
          <w:trHeight w:val="416"/>
        </w:trPr>
        <w:tc>
          <w:tcPr>
            <w:tcW w:w="6345" w:type="dxa"/>
            <w:gridSpan w:val="4"/>
            <w:shd w:val="clear" w:color="auto" w:fill="A6A6A6"/>
          </w:tcPr>
          <w:p w:rsidR="00ED0420" w:rsidRPr="009004EB" w:rsidRDefault="00ED0420" w:rsidP="00C17FF1">
            <w:pPr>
              <w:spacing w:after="0" w:line="240" w:lineRule="auto"/>
              <w:jc w:val="right"/>
              <w:rPr>
                <w:b/>
                <w:sz w:val="24"/>
              </w:rPr>
            </w:pPr>
            <w:r w:rsidRPr="009004EB">
              <w:rPr>
                <w:b/>
                <w:sz w:val="24"/>
              </w:rPr>
              <w:t>SUMA</w:t>
            </w:r>
          </w:p>
        </w:tc>
        <w:tc>
          <w:tcPr>
            <w:tcW w:w="1418" w:type="dxa"/>
            <w:shd w:val="clear" w:color="auto" w:fill="A6A6A6"/>
          </w:tcPr>
          <w:p w:rsidR="00ED0420" w:rsidRPr="009004EB" w:rsidRDefault="00ED0420" w:rsidP="00C17FF1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656</w:t>
            </w:r>
            <w:r w:rsidRPr="009004EB">
              <w:rPr>
                <w:b/>
              </w:rPr>
              <w:t> </w:t>
            </w:r>
            <w:r>
              <w:rPr>
                <w:b/>
              </w:rPr>
              <w:t>444</w:t>
            </w:r>
            <w:r w:rsidRPr="009004EB">
              <w:rPr>
                <w:b/>
              </w:rPr>
              <w:t>,00</w:t>
            </w:r>
          </w:p>
        </w:tc>
        <w:tc>
          <w:tcPr>
            <w:tcW w:w="1559" w:type="dxa"/>
            <w:shd w:val="clear" w:color="auto" w:fill="A6A6A6"/>
          </w:tcPr>
          <w:p w:rsidR="00ED0420" w:rsidRPr="007B4A99" w:rsidRDefault="00ED0420" w:rsidP="00C17FF1">
            <w:pPr>
              <w:spacing w:after="0" w:line="240" w:lineRule="auto"/>
              <w:jc w:val="right"/>
              <w:rPr>
                <w:b/>
              </w:rPr>
            </w:pPr>
            <w:r>
              <w:rPr>
                <w:b/>
              </w:rPr>
              <w:t>656 000,00</w:t>
            </w:r>
          </w:p>
        </w:tc>
      </w:tr>
    </w:tbl>
    <w:p w:rsidR="00176DF5" w:rsidRDefault="00176DF5" w:rsidP="00F915E4">
      <w:pPr>
        <w:spacing w:before="120" w:after="0" w:line="240" w:lineRule="auto"/>
        <w:rPr>
          <w:i/>
          <w:kern w:val="2"/>
          <w:sz w:val="20"/>
        </w:rPr>
      </w:pPr>
    </w:p>
    <w:p w:rsidR="00B45068" w:rsidRPr="00B45068" w:rsidRDefault="00B45068" w:rsidP="00B45068">
      <w:pPr>
        <w:pStyle w:val="Akapitzlist"/>
        <w:numPr>
          <w:ilvl w:val="0"/>
          <w:numId w:val="41"/>
        </w:numPr>
        <w:suppressAutoHyphens w:val="0"/>
        <w:spacing w:after="120" w:line="240" w:lineRule="auto"/>
        <w:contextualSpacing/>
        <w:jc w:val="both"/>
        <w:rPr>
          <w:b/>
          <w:sz w:val="24"/>
        </w:rPr>
      </w:pPr>
      <w:r>
        <w:rPr>
          <w:b/>
          <w:sz w:val="24"/>
        </w:rPr>
        <w:t>Działalność na rzecz rodziny</w:t>
      </w:r>
      <w:r w:rsidR="000C7090">
        <w:rPr>
          <w:b/>
          <w:sz w:val="24"/>
        </w:rPr>
        <w:t>, macierzyństwa, upowszechniania praw dziecka</w:t>
      </w:r>
    </w:p>
    <w:p w:rsidR="00B45068" w:rsidRPr="0019755A" w:rsidRDefault="00B45068" w:rsidP="0019755A">
      <w:pPr>
        <w:spacing w:after="0" w:line="240" w:lineRule="auto"/>
        <w:jc w:val="both"/>
        <w:rPr>
          <w:b/>
          <w:sz w:val="16"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1"/>
        <w:gridCol w:w="3813"/>
        <w:gridCol w:w="1982"/>
        <w:gridCol w:w="1417"/>
        <w:gridCol w:w="1558"/>
      </w:tblGrid>
      <w:tr w:rsidR="00B45068" w:rsidTr="00B30BF6">
        <w:tc>
          <w:tcPr>
            <w:tcW w:w="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B45068" w:rsidRDefault="00B45068" w:rsidP="00B30BF6">
            <w:pPr>
              <w:pStyle w:val="Akapitzlist"/>
              <w:spacing w:after="0" w:line="240" w:lineRule="auto"/>
              <w:ind w:left="0"/>
              <w:jc w:val="both"/>
              <w:rPr>
                <w:b/>
                <w:kern w:val="2"/>
              </w:rPr>
            </w:pPr>
            <w:r>
              <w:rPr>
                <w:b/>
              </w:rPr>
              <w:t>L.p.</w:t>
            </w:r>
          </w:p>
        </w:tc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B45068" w:rsidRDefault="00B45068" w:rsidP="00B30BF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>
              <w:rPr>
                <w:b/>
              </w:rPr>
              <w:t>Nazwa zadania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B45068" w:rsidRDefault="00B45068" w:rsidP="00B30BF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>
              <w:rPr>
                <w:b/>
              </w:rPr>
              <w:t>Nazwa podmiotu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B45068" w:rsidRDefault="00B45068" w:rsidP="00B30BF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>
              <w:rPr>
                <w:b/>
              </w:rPr>
              <w:t>Dotacje przekazane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B45068" w:rsidRDefault="00B45068" w:rsidP="00B30BF6">
            <w:pPr>
              <w:pStyle w:val="Akapitzlist"/>
              <w:spacing w:after="0" w:line="240" w:lineRule="auto"/>
              <w:ind w:left="0"/>
              <w:jc w:val="center"/>
              <w:rPr>
                <w:b/>
                <w:kern w:val="2"/>
              </w:rPr>
            </w:pPr>
            <w:r>
              <w:rPr>
                <w:b/>
              </w:rPr>
              <w:t>Dotacje wykorzystane</w:t>
            </w:r>
          </w:p>
        </w:tc>
      </w:tr>
      <w:tr w:rsidR="00B45068" w:rsidTr="00B30BF6">
        <w:trPr>
          <w:trHeight w:val="73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068" w:rsidRDefault="00B45068" w:rsidP="00B30BF6">
            <w:pPr>
              <w:rPr>
                <w:b/>
                <w:kern w:val="2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068" w:rsidRDefault="00B45068" w:rsidP="00B30BF6">
            <w:pPr>
              <w:spacing w:after="0" w:line="240" w:lineRule="auto"/>
              <w:jc w:val="both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Działania informacyjne, edukacyjnej oraz szkoleniowe z zakresu uzależnień od środków psychoaktywnych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068" w:rsidRDefault="00B45068" w:rsidP="00B30BF6">
            <w:pPr>
              <w:spacing w:after="0" w:line="240" w:lineRule="auto"/>
              <w:jc w:val="both"/>
              <w:rPr>
                <w:bCs/>
                <w:kern w:val="2"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Fundacja "Aby nikt nie zginął"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068" w:rsidRDefault="00B45068" w:rsidP="00B30BF6">
            <w:pPr>
              <w:spacing w:after="0" w:line="240" w:lineRule="auto"/>
              <w:jc w:val="right"/>
              <w:rPr>
                <w:kern w:val="2"/>
                <w:sz w:val="20"/>
                <w:szCs w:val="20"/>
              </w:rPr>
            </w:pPr>
            <w:r>
              <w:rPr>
                <w:sz w:val="20"/>
                <w:szCs w:val="20"/>
              </w:rPr>
              <w:t>2 000,00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068" w:rsidRDefault="00B45068" w:rsidP="00B30BF6">
            <w:pPr>
              <w:spacing w:after="0" w:line="240" w:lineRule="auto"/>
              <w:jc w:val="right"/>
              <w:rPr>
                <w:kern w:val="2"/>
                <w:sz w:val="20"/>
                <w:szCs w:val="20"/>
              </w:rPr>
            </w:pPr>
            <w:r>
              <w:rPr>
                <w:sz w:val="20"/>
                <w:szCs w:val="20"/>
              </w:rPr>
              <w:t>2 000,00</w:t>
            </w:r>
          </w:p>
        </w:tc>
      </w:tr>
      <w:tr w:rsidR="00B45068" w:rsidTr="00B30BF6">
        <w:tc>
          <w:tcPr>
            <w:tcW w:w="6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B45068" w:rsidRDefault="00B45068" w:rsidP="00B30BF6">
            <w:pPr>
              <w:spacing w:after="0"/>
              <w:jc w:val="right"/>
              <w:rPr>
                <w:b/>
                <w:kern w:val="2"/>
                <w:sz w:val="24"/>
              </w:rPr>
            </w:pPr>
            <w:r>
              <w:rPr>
                <w:b/>
                <w:sz w:val="24"/>
              </w:rPr>
              <w:t>SUMA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B45068" w:rsidRDefault="00B45068" w:rsidP="00B30BF6">
            <w:pPr>
              <w:spacing w:after="0"/>
              <w:ind w:right="34"/>
              <w:jc w:val="right"/>
              <w:rPr>
                <w:b/>
                <w:kern w:val="2"/>
                <w:sz w:val="24"/>
              </w:rPr>
            </w:pPr>
            <w:r>
              <w:rPr>
                <w:b/>
                <w:sz w:val="24"/>
              </w:rPr>
              <w:t>2 000,00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hideMark/>
          </w:tcPr>
          <w:p w:rsidR="00B45068" w:rsidRDefault="00B45068" w:rsidP="00B30BF6">
            <w:pPr>
              <w:spacing w:after="0"/>
              <w:ind w:left="318"/>
              <w:jc w:val="right"/>
              <w:rPr>
                <w:b/>
                <w:kern w:val="2"/>
                <w:sz w:val="24"/>
              </w:rPr>
            </w:pPr>
            <w:r>
              <w:rPr>
                <w:b/>
                <w:sz w:val="24"/>
              </w:rPr>
              <w:t>2 000,00</w:t>
            </w:r>
          </w:p>
        </w:tc>
      </w:tr>
    </w:tbl>
    <w:p w:rsidR="008F0F82" w:rsidRDefault="008F0F82" w:rsidP="00F915E4">
      <w:pPr>
        <w:spacing w:after="0" w:line="240" w:lineRule="auto"/>
        <w:rPr>
          <w:i/>
          <w:sz w:val="20"/>
        </w:rPr>
      </w:pPr>
    </w:p>
    <w:sectPr w:rsidR="008F0F82" w:rsidSect="00A05696">
      <w:headerReference w:type="default" r:id="rId23"/>
      <w:footerReference w:type="default" r:id="rId24"/>
      <w:pgSz w:w="11906" w:h="16838"/>
      <w:pgMar w:top="1252" w:right="1417" w:bottom="993" w:left="1417" w:header="567" w:footer="568" w:gutter="0"/>
      <w:pgNumType w:start="1"/>
      <w:cols w:space="708"/>
      <w:titlePg/>
      <w:docGrid w:linePitch="36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D26" w:rsidRDefault="00525D26" w:rsidP="00360FB9">
      <w:pPr>
        <w:spacing w:after="0" w:line="240" w:lineRule="auto"/>
      </w:pPr>
      <w:r>
        <w:separator/>
      </w:r>
    </w:p>
  </w:endnote>
  <w:endnote w:type="continuationSeparator" w:id="0">
    <w:p w:rsidR="00525D26" w:rsidRDefault="00525D26" w:rsidP="00360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ont174">
    <w:charset w:val="EE"/>
    <w:family w:val="auto"/>
    <w:pitch w:val="variable"/>
    <w:sig w:usb0="00000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344" w:rsidRDefault="00964344">
    <w:pPr>
      <w:pStyle w:val="Stopka"/>
      <w:jc w:val="right"/>
    </w:pPr>
    <w:fldSimple w:instr=" PAGE   \* MERGEFORMAT ">
      <w:r w:rsidR="00E87253">
        <w:rPr>
          <w:noProof/>
        </w:rPr>
        <w:t>8</w:t>
      </w:r>
    </w:fldSimple>
  </w:p>
  <w:p w:rsidR="00964344" w:rsidRDefault="00964344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D26" w:rsidRDefault="00525D26" w:rsidP="00360FB9">
      <w:pPr>
        <w:spacing w:after="0" w:line="240" w:lineRule="auto"/>
      </w:pPr>
      <w:r>
        <w:separator/>
      </w:r>
    </w:p>
  </w:footnote>
  <w:footnote w:type="continuationSeparator" w:id="0">
    <w:p w:rsidR="00525D26" w:rsidRDefault="00525D26" w:rsidP="00360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4344" w:rsidRPr="006D6797" w:rsidRDefault="00964344" w:rsidP="00357522">
    <w:pPr>
      <w:pStyle w:val="Bezodstpw"/>
      <w:jc w:val="center"/>
      <w:rPr>
        <w:rFonts w:eastAsia="SimSun" w:cs="Calibri"/>
        <w:i/>
        <w:shadow/>
        <w:kern w:val="2"/>
        <w:sz w:val="18"/>
        <w:lang w:eastAsia="ar-SA"/>
      </w:rPr>
    </w:pPr>
    <w:r w:rsidRPr="006D6797">
      <w:rPr>
        <w:rFonts w:eastAsia="SimSun" w:cs="Calibri"/>
        <w:i/>
        <w:shadow/>
        <w:kern w:val="2"/>
        <w:sz w:val="18"/>
        <w:lang w:eastAsia="ar-SA"/>
      </w:rPr>
      <w:t>SPRAWOZDANIE Z REALIZACJI PROGRAMU WSPÓŁPRACY Z ORGANIZACJAMI POZARZĄDOWYMI ORAZ PODMIOTAMI PROWADZĄCYMI DZIAŁALNOŚĆ POŻYTKU PUBLICZNEGO ZA ROK 20</w:t>
    </w:r>
    <w:r>
      <w:rPr>
        <w:rFonts w:eastAsia="SimSun" w:cs="Calibri"/>
        <w:i/>
        <w:shadow/>
        <w:kern w:val="2"/>
        <w:sz w:val="18"/>
        <w:lang w:eastAsia="ar-SA"/>
      </w:rPr>
      <w:t>21</w:t>
    </w:r>
  </w:p>
  <w:p w:rsidR="00964344" w:rsidRDefault="0096434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FC46B86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28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F95ABF2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4"/>
    <w:multiLevelType w:val="multilevel"/>
    <w:tmpl w:val="2A9C27C8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3">
    <w:nsid w:val="00000005"/>
    <w:multiLevelType w:val="multilevel"/>
    <w:tmpl w:val="00000005"/>
    <w:name w:val="WWNum6"/>
    <w:lvl w:ilvl="0">
      <w:start w:val="1"/>
      <w:numFmt w:val="bullet"/>
      <w:lvlText w:val=""/>
      <w:lvlJc w:val="left"/>
      <w:pPr>
        <w:tabs>
          <w:tab w:val="num" w:pos="0"/>
        </w:tabs>
        <w:ind w:left="142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8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8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8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8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name w:val="WWNum7"/>
    <w:lvl w:ilvl="0">
      <w:start w:val="1"/>
      <w:numFmt w:val="bullet"/>
      <w:lvlText w:val=""/>
      <w:lvlJc w:val="left"/>
      <w:pPr>
        <w:tabs>
          <w:tab w:val="num" w:pos="0"/>
        </w:tabs>
        <w:ind w:left="1004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/>
      </w:rPr>
    </w:lvl>
  </w:abstractNum>
  <w:abstractNum w:abstractNumId="5">
    <w:nsid w:val="00000007"/>
    <w:multiLevelType w:val="multilevel"/>
    <w:tmpl w:val="00000007"/>
    <w:name w:val="WWNum8"/>
    <w:lvl w:ilvl="0">
      <w:start w:val="1"/>
      <w:numFmt w:val="bullet"/>
      <w:lvlText w:val=""/>
      <w:lvlJc w:val="left"/>
      <w:pPr>
        <w:tabs>
          <w:tab w:val="num" w:pos="0"/>
        </w:tabs>
        <w:ind w:left="1145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5" w:hanging="360"/>
      </w:pPr>
      <w:rPr>
        <w:rFonts w:ascii="Wingdings" w:hAnsi="Wingdings"/>
      </w:rPr>
    </w:lvl>
  </w:abstractNum>
  <w:abstractNum w:abstractNumId="6">
    <w:nsid w:val="00000008"/>
    <w:multiLevelType w:val="multilevel"/>
    <w:tmpl w:val="00000008"/>
    <w:name w:val="WWNum9"/>
    <w:lvl w:ilvl="0">
      <w:start w:val="1"/>
      <w:numFmt w:val="bullet"/>
      <w:lvlText w:val=""/>
      <w:lvlJc w:val="left"/>
      <w:pPr>
        <w:tabs>
          <w:tab w:val="num" w:pos="0"/>
        </w:tabs>
        <w:ind w:left="1287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7">
    <w:nsid w:val="00000009"/>
    <w:multiLevelType w:val="multilevel"/>
    <w:tmpl w:val="65B2F316"/>
    <w:name w:val="WW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auto"/>
        <w:sz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A"/>
    <w:multiLevelType w:val="multilevel"/>
    <w:tmpl w:val="3584534C"/>
    <w:name w:val="WW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>
    <w:nsid w:val="0000000B"/>
    <w:multiLevelType w:val="multilevel"/>
    <w:tmpl w:val="0DD6164E"/>
    <w:name w:val="WW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000000C"/>
    <w:multiLevelType w:val="multilevel"/>
    <w:tmpl w:val="0000000C"/>
    <w:name w:val="WWNum1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1">
    <w:nsid w:val="0000000D"/>
    <w:multiLevelType w:val="multilevel"/>
    <w:tmpl w:val="0000000D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1788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2">
    <w:nsid w:val="0000000E"/>
    <w:multiLevelType w:val="multilevel"/>
    <w:tmpl w:val="0000000E"/>
    <w:name w:val="WWNum16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3">
    <w:nsid w:val="0000000F"/>
    <w:multiLevelType w:val="multilevel"/>
    <w:tmpl w:val="0000000F"/>
    <w:name w:val="WWNum17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14">
    <w:nsid w:val="00000010"/>
    <w:multiLevelType w:val="multilevel"/>
    <w:tmpl w:val="00000010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100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44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16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764" w:hanging="180"/>
      </w:pPr>
    </w:lvl>
  </w:abstractNum>
  <w:abstractNum w:abstractNumId="15">
    <w:nsid w:val="00000011"/>
    <w:multiLevelType w:val="multilevel"/>
    <w:tmpl w:val="00000011"/>
    <w:name w:val="WWNum2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00000012"/>
    <w:multiLevelType w:val="multilevel"/>
    <w:tmpl w:val="00000012"/>
    <w:name w:val="WWNum2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17">
    <w:nsid w:val="00000013"/>
    <w:multiLevelType w:val="multilevel"/>
    <w:tmpl w:val="00000013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18">
    <w:nsid w:val="00000015"/>
    <w:multiLevelType w:val="multilevel"/>
    <w:tmpl w:val="00000015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40"/>
        </w:tabs>
        <w:ind w:left="114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00"/>
        </w:tabs>
        <w:ind w:left="150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20"/>
        </w:tabs>
        <w:ind w:left="222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80"/>
        </w:tabs>
        <w:ind w:left="258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300"/>
        </w:tabs>
        <w:ind w:left="330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60"/>
        </w:tabs>
        <w:ind w:left="3660" w:hanging="360"/>
      </w:pPr>
      <w:rPr>
        <w:rFonts w:ascii="OpenSymbol" w:hAnsi="OpenSymbol" w:cs="OpenSymbol"/>
      </w:rPr>
    </w:lvl>
  </w:abstractNum>
  <w:abstractNum w:abstractNumId="19">
    <w:nsid w:val="000D23C8"/>
    <w:multiLevelType w:val="hybridMultilevel"/>
    <w:tmpl w:val="B6DA4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3144C47"/>
    <w:multiLevelType w:val="hybridMultilevel"/>
    <w:tmpl w:val="F3C0A46E"/>
    <w:lvl w:ilvl="0" w:tplc="0415000B">
      <w:start w:val="1"/>
      <w:numFmt w:val="bullet"/>
      <w:lvlText w:val=""/>
      <w:lvlJc w:val="left"/>
      <w:pPr>
        <w:ind w:left="10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>
    <w:nsid w:val="07882050"/>
    <w:multiLevelType w:val="hybridMultilevel"/>
    <w:tmpl w:val="7DC0C784"/>
    <w:lvl w:ilvl="0" w:tplc="0415000F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09D02529"/>
    <w:multiLevelType w:val="hybridMultilevel"/>
    <w:tmpl w:val="D5AA7294"/>
    <w:lvl w:ilvl="0" w:tplc="95CE6A6A">
      <w:start w:val="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2AE5A3C"/>
    <w:multiLevelType w:val="hybridMultilevel"/>
    <w:tmpl w:val="89F88954"/>
    <w:lvl w:ilvl="0" w:tplc="A0CA0BDE">
      <w:start w:val="4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1B815287"/>
    <w:multiLevelType w:val="hybridMultilevel"/>
    <w:tmpl w:val="CC347BB6"/>
    <w:lvl w:ilvl="0" w:tplc="5666F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5F0F2B"/>
    <w:multiLevelType w:val="hybridMultilevel"/>
    <w:tmpl w:val="212E606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98C0E49"/>
    <w:multiLevelType w:val="hybridMultilevel"/>
    <w:tmpl w:val="9F82D56C"/>
    <w:lvl w:ilvl="0" w:tplc="7CD47406">
      <w:start w:val="70"/>
      <w:numFmt w:val="decimal"/>
      <w:lvlText w:val="%1"/>
      <w:lvlJc w:val="left"/>
      <w:pPr>
        <w:ind w:left="39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>
    <w:nsid w:val="2BF93BD6"/>
    <w:multiLevelType w:val="hybridMultilevel"/>
    <w:tmpl w:val="7DC0C784"/>
    <w:lvl w:ilvl="0" w:tplc="0415000F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2D9B55A2"/>
    <w:multiLevelType w:val="hybridMultilevel"/>
    <w:tmpl w:val="7DC0C784"/>
    <w:lvl w:ilvl="0" w:tplc="0415000F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34026F59"/>
    <w:multiLevelType w:val="hybridMultilevel"/>
    <w:tmpl w:val="310E6BF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D1F00BE"/>
    <w:multiLevelType w:val="hybridMultilevel"/>
    <w:tmpl w:val="FEDCFB52"/>
    <w:lvl w:ilvl="0" w:tplc="0C266272">
      <w:start w:val="5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C54331"/>
    <w:multiLevelType w:val="hybridMultilevel"/>
    <w:tmpl w:val="EF7ABC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27044D"/>
    <w:multiLevelType w:val="multilevel"/>
    <w:tmpl w:val="62142760"/>
    <w:lvl w:ilvl="0">
      <w:start w:val="1"/>
      <w:numFmt w:val="decimal"/>
      <w:lvlText w:val="%1."/>
      <w:lvlJc w:val="left"/>
      <w:rPr>
        <w:rFonts w:ascii="Arial" w:hAnsi="Arial" w:cs="Arial"/>
        <w:b w:val="0"/>
        <w:color w:val="auto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>
    <w:nsid w:val="4B357D6C"/>
    <w:multiLevelType w:val="hybridMultilevel"/>
    <w:tmpl w:val="0218B406"/>
    <w:lvl w:ilvl="0" w:tplc="AEF0A986">
      <w:start w:val="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9654C7"/>
    <w:multiLevelType w:val="hybridMultilevel"/>
    <w:tmpl w:val="13448C92"/>
    <w:lvl w:ilvl="0" w:tplc="5FE66E26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A1C1A64"/>
    <w:multiLevelType w:val="hybridMultilevel"/>
    <w:tmpl w:val="5BE6D874"/>
    <w:lvl w:ilvl="0" w:tplc="536A7DC0">
      <w:start w:val="1"/>
      <w:numFmt w:val="decimal"/>
      <w:lvlText w:val="%1."/>
      <w:lvlJc w:val="left"/>
      <w:pPr>
        <w:ind w:left="720" w:hanging="360"/>
      </w:pPr>
    </w:lvl>
    <w:lvl w:ilvl="1" w:tplc="8CE24D9C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</w:rPr>
    </w:lvl>
    <w:lvl w:ilvl="2" w:tplc="536A7D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04D2EFE"/>
    <w:multiLevelType w:val="hybridMultilevel"/>
    <w:tmpl w:val="766EF53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4E030D0"/>
    <w:multiLevelType w:val="hybridMultilevel"/>
    <w:tmpl w:val="C31E1312"/>
    <w:lvl w:ilvl="0" w:tplc="F8DA5094">
      <w:start w:val="55"/>
      <w:numFmt w:val="decimal"/>
      <w:lvlText w:val="%1"/>
      <w:lvlJc w:val="left"/>
      <w:pPr>
        <w:ind w:left="394" w:hanging="360"/>
      </w:pPr>
      <w:rPr>
        <w:sz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E46D31"/>
    <w:multiLevelType w:val="hybridMultilevel"/>
    <w:tmpl w:val="2FD68B3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82932AF"/>
    <w:multiLevelType w:val="hybridMultilevel"/>
    <w:tmpl w:val="0F405FB2"/>
    <w:lvl w:ilvl="0" w:tplc="AEA0BCF8">
      <w:start w:val="8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A22E8A"/>
    <w:multiLevelType w:val="hybridMultilevel"/>
    <w:tmpl w:val="29980474"/>
    <w:lvl w:ilvl="0" w:tplc="58E003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5E4A50"/>
    <w:multiLevelType w:val="hybridMultilevel"/>
    <w:tmpl w:val="E4D8CC9A"/>
    <w:lvl w:ilvl="0" w:tplc="6FD81A0E">
      <w:start w:val="3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3443B7"/>
    <w:multiLevelType w:val="hybridMultilevel"/>
    <w:tmpl w:val="51DE11C2"/>
    <w:lvl w:ilvl="0" w:tplc="E49E2AB2">
      <w:start w:val="65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1E5EDE"/>
    <w:multiLevelType w:val="hybridMultilevel"/>
    <w:tmpl w:val="3F483634"/>
    <w:lvl w:ilvl="0" w:tplc="0415000F">
      <w:start w:val="1"/>
      <w:numFmt w:val="decimal"/>
      <w:lvlText w:val="%1."/>
      <w:lvlJc w:val="left"/>
      <w:pPr>
        <w:ind w:left="75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4">
    <w:nsid w:val="71882D1D"/>
    <w:multiLevelType w:val="multilevel"/>
    <w:tmpl w:val="F3A23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39859AE"/>
    <w:multiLevelType w:val="hybridMultilevel"/>
    <w:tmpl w:val="3BFEC7CC"/>
    <w:lvl w:ilvl="0" w:tplc="ADA2C9A4">
      <w:start w:val="65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866674"/>
    <w:multiLevelType w:val="hybridMultilevel"/>
    <w:tmpl w:val="877E75C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7B972F3C"/>
    <w:multiLevelType w:val="hybridMultilevel"/>
    <w:tmpl w:val="DA0A68B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D21E52"/>
    <w:multiLevelType w:val="hybridMultilevel"/>
    <w:tmpl w:val="D6E47C20"/>
    <w:lvl w:ilvl="0" w:tplc="A26E041A">
      <w:start w:val="35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7"/>
  </w:num>
  <w:num w:numId="15">
    <w:abstractNumId w:val="18"/>
  </w:num>
  <w:num w:numId="16">
    <w:abstractNumId w:val="28"/>
  </w:num>
  <w:num w:numId="17">
    <w:abstractNumId w:val="29"/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</w:num>
  <w:num w:numId="20">
    <w:abstractNumId w:val="19"/>
  </w:num>
  <w:num w:numId="21">
    <w:abstractNumId w:val="44"/>
  </w:num>
  <w:num w:numId="22">
    <w:abstractNumId w:val="34"/>
  </w:num>
  <w:num w:numId="23">
    <w:abstractNumId w:val="43"/>
  </w:num>
  <w:num w:numId="24">
    <w:abstractNumId w:val="24"/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</w:num>
  <w:num w:numId="27">
    <w:abstractNumId w:val="30"/>
  </w:num>
  <w:num w:numId="28">
    <w:abstractNumId w:val="23"/>
  </w:num>
  <w:num w:numId="29">
    <w:abstractNumId w:val="46"/>
  </w:num>
  <w:num w:numId="30">
    <w:abstractNumId w:val="27"/>
  </w:num>
  <w:num w:numId="3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1"/>
  </w:num>
  <w:num w:numId="33">
    <w:abstractNumId w:val="47"/>
  </w:num>
  <w:num w:numId="34">
    <w:abstractNumId w:val="20"/>
  </w:num>
  <w:num w:numId="35">
    <w:abstractNumId w:val="22"/>
  </w:num>
  <w:num w:numId="36">
    <w:abstractNumId w:val="41"/>
  </w:num>
  <w:num w:numId="37">
    <w:abstractNumId w:val="26"/>
  </w:num>
  <w:num w:numId="38">
    <w:abstractNumId w:val="48"/>
  </w:num>
  <w:num w:numId="39">
    <w:abstractNumId w:val="33"/>
  </w:num>
  <w:num w:numId="40">
    <w:abstractNumId w:val="32"/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7"/>
    <w:lvlOverride w:ilvl="0">
      <w:startOverride w:val="5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</w:num>
  <w:num w:numId="44">
    <w:abstractNumId w:val="45"/>
  </w:num>
  <w:num w:numId="45">
    <w:abstractNumId w:val="39"/>
  </w:num>
  <w:num w:numId="46">
    <w:abstractNumId w:val="42"/>
  </w:num>
  <w:num w:numId="4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7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851"/>
  <w:hyphenationZone w:val="425"/>
  <w:defaultTableStyle w:val="Normalny"/>
  <w:drawingGridHorizontalSpacing w:val="198"/>
  <w:drawingGridVerticalSpacing w:val="227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35170">
      <o:colormru v:ext="edit" colors="#a50021"/>
      <o:colormenu v:ext="edit" fillcolor="none [2409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103588"/>
    <w:rsid w:val="0000009F"/>
    <w:rsid w:val="00002637"/>
    <w:rsid w:val="00002739"/>
    <w:rsid w:val="00002F44"/>
    <w:rsid w:val="000030C6"/>
    <w:rsid w:val="000059FB"/>
    <w:rsid w:val="0000738B"/>
    <w:rsid w:val="000118F3"/>
    <w:rsid w:val="0001231D"/>
    <w:rsid w:val="000124D6"/>
    <w:rsid w:val="00012A1A"/>
    <w:rsid w:val="00012DA7"/>
    <w:rsid w:val="00013792"/>
    <w:rsid w:val="00013C53"/>
    <w:rsid w:val="00014EA8"/>
    <w:rsid w:val="0001623D"/>
    <w:rsid w:val="00016335"/>
    <w:rsid w:val="000169EB"/>
    <w:rsid w:val="00017E79"/>
    <w:rsid w:val="00017F48"/>
    <w:rsid w:val="00021A15"/>
    <w:rsid w:val="00023662"/>
    <w:rsid w:val="00024392"/>
    <w:rsid w:val="00024CF3"/>
    <w:rsid w:val="00025501"/>
    <w:rsid w:val="00025C19"/>
    <w:rsid w:val="00027B20"/>
    <w:rsid w:val="00032B60"/>
    <w:rsid w:val="00032D24"/>
    <w:rsid w:val="00032D91"/>
    <w:rsid w:val="00032E24"/>
    <w:rsid w:val="00032F7A"/>
    <w:rsid w:val="000336E0"/>
    <w:rsid w:val="00033CF5"/>
    <w:rsid w:val="000368F8"/>
    <w:rsid w:val="00037CCF"/>
    <w:rsid w:val="000401DB"/>
    <w:rsid w:val="000404E8"/>
    <w:rsid w:val="00040A86"/>
    <w:rsid w:val="00040F06"/>
    <w:rsid w:val="0004146C"/>
    <w:rsid w:val="00042094"/>
    <w:rsid w:val="000420FF"/>
    <w:rsid w:val="000430FD"/>
    <w:rsid w:val="00043599"/>
    <w:rsid w:val="00043740"/>
    <w:rsid w:val="00043FB7"/>
    <w:rsid w:val="000456C4"/>
    <w:rsid w:val="00046EF9"/>
    <w:rsid w:val="00047671"/>
    <w:rsid w:val="00050201"/>
    <w:rsid w:val="00050288"/>
    <w:rsid w:val="000504D7"/>
    <w:rsid w:val="00050990"/>
    <w:rsid w:val="00050A3E"/>
    <w:rsid w:val="00052C66"/>
    <w:rsid w:val="00052E16"/>
    <w:rsid w:val="00052F93"/>
    <w:rsid w:val="00052FE3"/>
    <w:rsid w:val="00053646"/>
    <w:rsid w:val="00053DF1"/>
    <w:rsid w:val="000542B8"/>
    <w:rsid w:val="00054E26"/>
    <w:rsid w:val="00055CB3"/>
    <w:rsid w:val="00055CE3"/>
    <w:rsid w:val="0005640E"/>
    <w:rsid w:val="00056855"/>
    <w:rsid w:val="00057A84"/>
    <w:rsid w:val="00057B21"/>
    <w:rsid w:val="00060550"/>
    <w:rsid w:val="00060E26"/>
    <w:rsid w:val="00061450"/>
    <w:rsid w:val="00061DF9"/>
    <w:rsid w:val="00062439"/>
    <w:rsid w:val="000624AA"/>
    <w:rsid w:val="00064072"/>
    <w:rsid w:val="000640B0"/>
    <w:rsid w:val="00065C88"/>
    <w:rsid w:val="00066CDA"/>
    <w:rsid w:val="00066EC0"/>
    <w:rsid w:val="0006703B"/>
    <w:rsid w:val="0006798B"/>
    <w:rsid w:val="000706C5"/>
    <w:rsid w:val="000718F3"/>
    <w:rsid w:val="00073E7B"/>
    <w:rsid w:val="00073EDF"/>
    <w:rsid w:val="00074554"/>
    <w:rsid w:val="00074804"/>
    <w:rsid w:val="00075363"/>
    <w:rsid w:val="0007595E"/>
    <w:rsid w:val="00075F74"/>
    <w:rsid w:val="0007608A"/>
    <w:rsid w:val="000762F9"/>
    <w:rsid w:val="00076A4F"/>
    <w:rsid w:val="00076A6C"/>
    <w:rsid w:val="00076C90"/>
    <w:rsid w:val="00076CDC"/>
    <w:rsid w:val="0008050D"/>
    <w:rsid w:val="00081D12"/>
    <w:rsid w:val="000825F0"/>
    <w:rsid w:val="00083036"/>
    <w:rsid w:val="00083DA3"/>
    <w:rsid w:val="00084F60"/>
    <w:rsid w:val="00086313"/>
    <w:rsid w:val="00086D63"/>
    <w:rsid w:val="000870F4"/>
    <w:rsid w:val="00087C68"/>
    <w:rsid w:val="00087C84"/>
    <w:rsid w:val="00087E03"/>
    <w:rsid w:val="00090790"/>
    <w:rsid w:val="00090B30"/>
    <w:rsid w:val="0009110B"/>
    <w:rsid w:val="00091BC9"/>
    <w:rsid w:val="0009515C"/>
    <w:rsid w:val="00095A3A"/>
    <w:rsid w:val="00096300"/>
    <w:rsid w:val="000A07FC"/>
    <w:rsid w:val="000A0F66"/>
    <w:rsid w:val="000A0FFD"/>
    <w:rsid w:val="000A14FD"/>
    <w:rsid w:val="000A17BD"/>
    <w:rsid w:val="000A2D29"/>
    <w:rsid w:val="000A4E69"/>
    <w:rsid w:val="000A5849"/>
    <w:rsid w:val="000A5934"/>
    <w:rsid w:val="000A6279"/>
    <w:rsid w:val="000A6680"/>
    <w:rsid w:val="000A6BDA"/>
    <w:rsid w:val="000A6E7A"/>
    <w:rsid w:val="000A7177"/>
    <w:rsid w:val="000B0BC6"/>
    <w:rsid w:val="000B0EE4"/>
    <w:rsid w:val="000B295F"/>
    <w:rsid w:val="000B333D"/>
    <w:rsid w:val="000B3F2D"/>
    <w:rsid w:val="000B4083"/>
    <w:rsid w:val="000B4896"/>
    <w:rsid w:val="000B5622"/>
    <w:rsid w:val="000B66EB"/>
    <w:rsid w:val="000B6BCE"/>
    <w:rsid w:val="000B6F5B"/>
    <w:rsid w:val="000B7017"/>
    <w:rsid w:val="000B75BC"/>
    <w:rsid w:val="000C00A3"/>
    <w:rsid w:val="000C0BA4"/>
    <w:rsid w:val="000C0F62"/>
    <w:rsid w:val="000C2622"/>
    <w:rsid w:val="000C2BDA"/>
    <w:rsid w:val="000C2FA3"/>
    <w:rsid w:val="000C33A7"/>
    <w:rsid w:val="000C3817"/>
    <w:rsid w:val="000C4001"/>
    <w:rsid w:val="000C4D28"/>
    <w:rsid w:val="000C5797"/>
    <w:rsid w:val="000C5B84"/>
    <w:rsid w:val="000C6E9E"/>
    <w:rsid w:val="000C7090"/>
    <w:rsid w:val="000C7808"/>
    <w:rsid w:val="000C7F1B"/>
    <w:rsid w:val="000D0AB7"/>
    <w:rsid w:val="000D2839"/>
    <w:rsid w:val="000D2FC8"/>
    <w:rsid w:val="000D3762"/>
    <w:rsid w:val="000D38AE"/>
    <w:rsid w:val="000D42B6"/>
    <w:rsid w:val="000D4765"/>
    <w:rsid w:val="000D49C3"/>
    <w:rsid w:val="000D4A7D"/>
    <w:rsid w:val="000D50A0"/>
    <w:rsid w:val="000D5189"/>
    <w:rsid w:val="000D5C7D"/>
    <w:rsid w:val="000D6C18"/>
    <w:rsid w:val="000D7B19"/>
    <w:rsid w:val="000E0C3A"/>
    <w:rsid w:val="000E0C77"/>
    <w:rsid w:val="000E1EBD"/>
    <w:rsid w:val="000E3AAF"/>
    <w:rsid w:val="000E589B"/>
    <w:rsid w:val="000E6801"/>
    <w:rsid w:val="000E6CB9"/>
    <w:rsid w:val="000E6FE3"/>
    <w:rsid w:val="000E7D90"/>
    <w:rsid w:val="000E7FEC"/>
    <w:rsid w:val="000F1339"/>
    <w:rsid w:val="000F177A"/>
    <w:rsid w:val="000F1D09"/>
    <w:rsid w:val="000F2913"/>
    <w:rsid w:val="000F2A16"/>
    <w:rsid w:val="000F2E73"/>
    <w:rsid w:val="000F3B48"/>
    <w:rsid w:val="000F4264"/>
    <w:rsid w:val="000F50AE"/>
    <w:rsid w:val="000F54DE"/>
    <w:rsid w:val="000F56F3"/>
    <w:rsid w:val="000F58E6"/>
    <w:rsid w:val="000F5BE5"/>
    <w:rsid w:val="000F606B"/>
    <w:rsid w:val="000F61EA"/>
    <w:rsid w:val="000F6933"/>
    <w:rsid w:val="000F766F"/>
    <w:rsid w:val="000F7F32"/>
    <w:rsid w:val="0010023A"/>
    <w:rsid w:val="00100E56"/>
    <w:rsid w:val="00100F3B"/>
    <w:rsid w:val="00101D48"/>
    <w:rsid w:val="00101E19"/>
    <w:rsid w:val="001021F0"/>
    <w:rsid w:val="00102D68"/>
    <w:rsid w:val="00102E98"/>
    <w:rsid w:val="00103588"/>
    <w:rsid w:val="001056A5"/>
    <w:rsid w:val="00105829"/>
    <w:rsid w:val="00105EA7"/>
    <w:rsid w:val="001061FB"/>
    <w:rsid w:val="001072F9"/>
    <w:rsid w:val="0010732B"/>
    <w:rsid w:val="00107E44"/>
    <w:rsid w:val="0011007C"/>
    <w:rsid w:val="00110997"/>
    <w:rsid w:val="00111368"/>
    <w:rsid w:val="00112504"/>
    <w:rsid w:val="0011272A"/>
    <w:rsid w:val="00113D40"/>
    <w:rsid w:val="00114BBF"/>
    <w:rsid w:val="0011536E"/>
    <w:rsid w:val="00115CAE"/>
    <w:rsid w:val="00116438"/>
    <w:rsid w:val="0011762A"/>
    <w:rsid w:val="001200F6"/>
    <w:rsid w:val="00122621"/>
    <w:rsid w:val="001227DD"/>
    <w:rsid w:val="001245A9"/>
    <w:rsid w:val="0012550D"/>
    <w:rsid w:val="00125C23"/>
    <w:rsid w:val="0012791D"/>
    <w:rsid w:val="00130D62"/>
    <w:rsid w:val="00132572"/>
    <w:rsid w:val="00132925"/>
    <w:rsid w:val="00133FC5"/>
    <w:rsid w:val="00134027"/>
    <w:rsid w:val="001351CA"/>
    <w:rsid w:val="001368AD"/>
    <w:rsid w:val="00137FA3"/>
    <w:rsid w:val="0014085C"/>
    <w:rsid w:val="00140907"/>
    <w:rsid w:val="001409C8"/>
    <w:rsid w:val="00141B60"/>
    <w:rsid w:val="00142C6A"/>
    <w:rsid w:val="00142F1B"/>
    <w:rsid w:val="00144221"/>
    <w:rsid w:val="00144707"/>
    <w:rsid w:val="001452AB"/>
    <w:rsid w:val="001454EC"/>
    <w:rsid w:val="00145BBA"/>
    <w:rsid w:val="001473EF"/>
    <w:rsid w:val="00150314"/>
    <w:rsid w:val="001509C0"/>
    <w:rsid w:val="00151501"/>
    <w:rsid w:val="0015267A"/>
    <w:rsid w:val="00154703"/>
    <w:rsid w:val="001559E1"/>
    <w:rsid w:val="00156F6A"/>
    <w:rsid w:val="001571E1"/>
    <w:rsid w:val="001603DB"/>
    <w:rsid w:val="00160BF9"/>
    <w:rsid w:val="001641DB"/>
    <w:rsid w:val="00165E4B"/>
    <w:rsid w:val="00165E59"/>
    <w:rsid w:val="0016700C"/>
    <w:rsid w:val="00167139"/>
    <w:rsid w:val="001677FE"/>
    <w:rsid w:val="00170596"/>
    <w:rsid w:val="001721D2"/>
    <w:rsid w:val="0017342F"/>
    <w:rsid w:val="00173585"/>
    <w:rsid w:val="00173978"/>
    <w:rsid w:val="00174BF2"/>
    <w:rsid w:val="001755E0"/>
    <w:rsid w:val="001756E6"/>
    <w:rsid w:val="00175C6B"/>
    <w:rsid w:val="00176DF5"/>
    <w:rsid w:val="0017768F"/>
    <w:rsid w:val="00177A15"/>
    <w:rsid w:val="0018030C"/>
    <w:rsid w:val="00180CE9"/>
    <w:rsid w:val="0018160B"/>
    <w:rsid w:val="0018252E"/>
    <w:rsid w:val="001833E3"/>
    <w:rsid w:val="0018390C"/>
    <w:rsid w:val="00183F51"/>
    <w:rsid w:val="00185481"/>
    <w:rsid w:val="00186B54"/>
    <w:rsid w:val="00186EBF"/>
    <w:rsid w:val="00187253"/>
    <w:rsid w:val="001873C3"/>
    <w:rsid w:val="00190B2B"/>
    <w:rsid w:val="00190DEB"/>
    <w:rsid w:val="00191A41"/>
    <w:rsid w:val="00191A87"/>
    <w:rsid w:val="00191BC2"/>
    <w:rsid w:val="00191FD0"/>
    <w:rsid w:val="001929BF"/>
    <w:rsid w:val="001939BD"/>
    <w:rsid w:val="00194517"/>
    <w:rsid w:val="00196F6B"/>
    <w:rsid w:val="0019755A"/>
    <w:rsid w:val="00197EB8"/>
    <w:rsid w:val="001A016A"/>
    <w:rsid w:val="001A068C"/>
    <w:rsid w:val="001A08EA"/>
    <w:rsid w:val="001A0B65"/>
    <w:rsid w:val="001A1037"/>
    <w:rsid w:val="001A15C3"/>
    <w:rsid w:val="001A200F"/>
    <w:rsid w:val="001A2A82"/>
    <w:rsid w:val="001A466D"/>
    <w:rsid w:val="001A5635"/>
    <w:rsid w:val="001A566D"/>
    <w:rsid w:val="001A6399"/>
    <w:rsid w:val="001A7710"/>
    <w:rsid w:val="001B0CFC"/>
    <w:rsid w:val="001B1E1B"/>
    <w:rsid w:val="001B2B32"/>
    <w:rsid w:val="001B39EB"/>
    <w:rsid w:val="001B3AB4"/>
    <w:rsid w:val="001B4588"/>
    <w:rsid w:val="001B4B63"/>
    <w:rsid w:val="001B70D3"/>
    <w:rsid w:val="001B713F"/>
    <w:rsid w:val="001C1039"/>
    <w:rsid w:val="001C166E"/>
    <w:rsid w:val="001C1C51"/>
    <w:rsid w:val="001C1CA0"/>
    <w:rsid w:val="001C242E"/>
    <w:rsid w:val="001C26BA"/>
    <w:rsid w:val="001C2B50"/>
    <w:rsid w:val="001C2EB8"/>
    <w:rsid w:val="001C30AD"/>
    <w:rsid w:val="001C3618"/>
    <w:rsid w:val="001C583A"/>
    <w:rsid w:val="001C692C"/>
    <w:rsid w:val="001C7F91"/>
    <w:rsid w:val="001D0611"/>
    <w:rsid w:val="001D14CC"/>
    <w:rsid w:val="001D15AC"/>
    <w:rsid w:val="001D161A"/>
    <w:rsid w:val="001D4582"/>
    <w:rsid w:val="001D5A5B"/>
    <w:rsid w:val="001D6CF5"/>
    <w:rsid w:val="001D6F97"/>
    <w:rsid w:val="001E04B9"/>
    <w:rsid w:val="001E0BF6"/>
    <w:rsid w:val="001E22B6"/>
    <w:rsid w:val="001E236D"/>
    <w:rsid w:val="001E324E"/>
    <w:rsid w:val="001E43B0"/>
    <w:rsid w:val="001E4AE5"/>
    <w:rsid w:val="001E4F02"/>
    <w:rsid w:val="001E5339"/>
    <w:rsid w:val="001E6D5F"/>
    <w:rsid w:val="001E7E42"/>
    <w:rsid w:val="001E7ECF"/>
    <w:rsid w:val="001F1AB5"/>
    <w:rsid w:val="001F2B17"/>
    <w:rsid w:val="001F2D58"/>
    <w:rsid w:val="001F39D6"/>
    <w:rsid w:val="001F4AC7"/>
    <w:rsid w:val="001F587F"/>
    <w:rsid w:val="001F5EC3"/>
    <w:rsid w:val="001F71E1"/>
    <w:rsid w:val="00200B7A"/>
    <w:rsid w:val="00201B6B"/>
    <w:rsid w:val="00201D9A"/>
    <w:rsid w:val="002036E3"/>
    <w:rsid w:val="00205BC6"/>
    <w:rsid w:val="002066B1"/>
    <w:rsid w:val="00207FCE"/>
    <w:rsid w:val="002116D7"/>
    <w:rsid w:val="0021181D"/>
    <w:rsid w:val="00211D12"/>
    <w:rsid w:val="002126D9"/>
    <w:rsid w:val="0021305F"/>
    <w:rsid w:val="002133C5"/>
    <w:rsid w:val="002137E9"/>
    <w:rsid w:val="00213935"/>
    <w:rsid w:val="00214396"/>
    <w:rsid w:val="00215311"/>
    <w:rsid w:val="00215B53"/>
    <w:rsid w:val="0021784A"/>
    <w:rsid w:val="00220B53"/>
    <w:rsid w:val="00220F15"/>
    <w:rsid w:val="00221C61"/>
    <w:rsid w:val="00222175"/>
    <w:rsid w:val="002233BB"/>
    <w:rsid w:val="00223A13"/>
    <w:rsid w:val="00225387"/>
    <w:rsid w:val="002253E6"/>
    <w:rsid w:val="00225604"/>
    <w:rsid w:val="00226238"/>
    <w:rsid w:val="00227C70"/>
    <w:rsid w:val="00230245"/>
    <w:rsid w:val="00231DA7"/>
    <w:rsid w:val="00233509"/>
    <w:rsid w:val="00233813"/>
    <w:rsid w:val="00234725"/>
    <w:rsid w:val="002349FD"/>
    <w:rsid w:val="002357DA"/>
    <w:rsid w:val="00235AD4"/>
    <w:rsid w:val="002360E8"/>
    <w:rsid w:val="00236E3E"/>
    <w:rsid w:val="00236EEC"/>
    <w:rsid w:val="0024062E"/>
    <w:rsid w:val="0024069B"/>
    <w:rsid w:val="00240A3D"/>
    <w:rsid w:val="0024113E"/>
    <w:rsid w:val="00241A80"/>
    <w:rsid w:val="00241C34"/>
    <w:rsid w:val="00241D7B"/>
    <w:rsid w:val="0024228B"/>
    <w:rsid w:val="00243EC5"/>
    <w:rsid w:val="0024488E"/>
    <w:rsid w:val="00244F33"/>
    <w:rsid w:val="002452A2"/>
    <w:rsid w:val="0024531A"/>
    <w:rsid w:val="00247157"/>
    <w:rsid w:val="002502FC"/>
    <w:rsid w:val="002504B0"/>
    <w:rsid w:val="00250BF5"/>
    <w:rsid w:val="00251200"/>
    <w:rsid w:val="00251649"/>
    <w:rsid w:val="002516CC"/>
    <w:rsid w:val="002519AB"/>
    <w:rsid w:val="00253A49"/>
    <w:rsid w:val="00253EC6"/>
    <w:rsid w:val="002546C6"/>
    <w:rsid w:val="00256AB7"/>
    <w:rsid w:val="00256FA4"/>
    <w:rsid w:val="00257DD0"/>
    <w:rsid w:val="0026094F"/>
    <w:rsid w:val="00262985"/>
    <w:rsid w:val="002629C2"/>
    <w:rsid w:val="00262A0D"/>
    <w:rsid w:val="002630B3"/>
    <w:rsid w:val="002636FF"/>
    <w:rsid w:val="00263AE6"/>
    <w:rsid w:val="0026486D"/>
    <w:rsid w:val="0026531E"/>
    <w:rsid w:val="00265BCA"/>
    <w:rsid w:val="00265D2B"/>
    <w:rsid w:val="00265EB0"/>
    <w:rsid w:val="0026746D"/>
    <w:rsid w:val="0026772D"/>
    <w:rsid w:val="00267C42"/>
    <w:rsid w:val="00267FE7"/>
    <w:rsid w:val="00271026"/>
    <w:rsid w:val="002712B7"/>
    <w:rsid w:val="002715B7"/>
    <w:rsid w:val="00271690"/>
    <w:rsid w:val="00271FF9"/>
    <w:rsid w:val="00272EAD"/>
    <w:rsid w:val="002730C7"/>
    <w:rsid w:val="00273503"/>
    <w:rsid w:val="002737FF"/>
    <w:rsid w:val="00273FBB"/>
    <w:rsid w:val="00274318"/>
    <w:rsid w:val="00274820"/>
    <w:rsid w:val="0027486F"/>
    <w:rsid w:val="002750E0"/>
    <w:rsid w:val="00275966"/>
    <w:rsid w:val="002759D6"/>
    <w:rsid w:val="002774F8"/>
    <w:rsid w:val="002778DE"/>
    <w:rsid w:val="00280574"/>
    <w:rsid w:val="00280E47"/>
    <w:rsid w:val="0028187B"/>
    <w:rsid w:val="00281F16"/>
    <w:rsid w:val="00281FB3"/>
    <w:rsid w:val="00282893"/>
    <w:rsid w:val="00283290"/>
    <w:rsid w:val="00283E7A"/>
    <w:rsid w:val="00283ED4"/>
    <w:rsid w:val="002843F7"/>
    <w:rsid w:val="0028529B"/>
    <w:rsid w:val="00285D46"/>
    <w:rsid w:val="0028682A"/>
    <w:rsid w:val="00286AAC"/>
    <w:rsid w:val="00286D5C"/>
    <w:rsid w:val="0029029A"/>
    <w:rsid w:val="00290941"/>
    <w:rsid w:val="002919E2"/>
    <w:rsid w:val="00292260"/>
    <w:rsid w:val="00293459"/>
    <w:rsid w:val="00294CDA"/>
    <w:rsid w:val="002954E1"/>
    <w:rsid w:val="002960E3"/>
    <w:rsid w:val="00296986"/>
    <w:rsid w:val="0029725B"/>
    <w:rsid w:val="002973B0"/>
    <w:rsid w:val="002A10FD"/>
    <w:rsid w:val="002A4DA8"/>
    <w:rsid w:val="002A523B"/>
    <w:rsid w:val="002A57C3"/>
    <w:rsid w:val="002A58A0"/>
    <w:rsid w:val="002A70A6"/>
    <w:rsid w:val="002A73DB"/>
    <w:rsid w:val="002A782A"/>
    <w:rsid w:val="002A78D5"/>
    <w:rsid w:val="002B07E5"/>
    <w:rsid w:val="002B07F4"/>
    <w:rsid w:val="002B1A2B"/>
    <w:rsid w:val="002B1D40"/>
    <w:rsid w:val="002B23C7"/>
    <w:rsid w:val="002B27DF"/>
    <w:rsid w:val="002B4571"/>
    <w:rsid w:val="002B5776"/>
    <w:rsid w:val="002B73D2"/>
    <w:rsid w:val="002C0DCA"/>
    <w:rsid w:val="002C1EFC"/>
    <w:rsid w:val="002C245D"/>
    <w:rsid w:val="002C2DB5"/>
    <w:rsid w:val="002C3B11"/>
    <w:rsid w:val="002C428A"/>
    <w:rsid w:val="002C4736"/>
    <w:rsid w:val="002C4A69"/>
    <w:rsid w:val="002C4D60"/>
    <w:rsid w:val="002C710E"/>
    <w:rsid w:val="002D032B"/>
    <w:rsid w:val="002D0A18"/>
    <w:rsid w:val="002D1406"/>
    <w:rsid w:val="002D1944"/>
    <w:rsid w:val="002D1A1C"/>
    <w:rsid w:val="002D208A"/>
    <w:rsid w:val="002D3974"/>
    <w:rsid w:val="002D3E06"/>
    <w:rsid w:val="002D3E6C"/>
    <w:rsid w:val="002D5064"/>
    <w:rsid w:val="002D5127"/>
    <w:rsid w:val="002D5242"/>
    <w:rsid w:val="002D5571"/>
    <w:rsid w:val="002D64CE"/>
    <w:rsid w:val="002D72A8"/>
    <w:rsid w:val="002E04D2"/>
    <w:rsid w:val="002E0BDC"/>
    <w:rsid w:val="002E511E"/>
    <w:rsid w:val="002E5E56"/>
    <w:rsid w:val="002E6828"/>
    <w:rsid w:val="002E7407"/>
    <w:rsid w:val="002E7454"/>
    <w:rsid w:val="002E7784"/>
    <w:rsid w:val="002E78EC"/>
    <w:rsid w:val="002E7BB5"/>
    <w:rsid w:val="002E7D6B"/>
    <w:rsid w:val="002F0422"/>
    <w:rsid w:val="002F1972"/>
    <w:rsid w:val="002F1B19"/>
    <w:rsid w:val="002F3229"/>
    <w:rsid w:val="002F403C"/>
    <w:rsid w:val="002F53AB"/>
    <w:rsid w:val="002F5B41"/>
    <w:rsid w:val="002F61D8"/>
    <w:rsid w:val="002F6965"/>
    <w:rsid w:val="002F724F"/>
    <w:rsid w:val="002F798F"/>
    <w:rsid w:val="002F7CCC"/>
    <w:rsid w:val="002F7F49"/>
    <w:rsid w:val="00300199"/>
    <w:rsid w:val="00300A59"/>
    <w:rsid w:val="003023DE"/>
    <w:rsid w:val="00302832"/>
    <w:rsid w:val="00302F89"/>
    <w:rsid w:val="00303C44"/>
    <w:rsid w:val="0030497D"/>
    <w:rsid w:val="0030591B"/>
    <w:rsid w:val="00307B53"/>
    <w:rsid w:val="00307DAE"/>
    <w:rsid w:val="0031018B"/>
    <w:rsid w:val="003109FF"/>
    <w:rsid w:val="00312594"/>
    <w:rsid w:val="00312F3B"/>
    <w:rsid w:val="00313841"/>
    <w:rsid w:val="00314EF7"/>
    <w:rsid w:val="0031529D"/>
    <w:rsid w:val="003152F0"/>
    <w:rsid w:val="003160A7"/>
    <w:rsid w:val="003160C4"/>
    <w:rsid w:val="003161F1"/>
    <w:rsid w:val="00316391"/>
    <w:rsid w:val="003167DF"/>
    <w:rsid w:val="00316CF9"/>
    <w:rsid w:val="00316E51"/>
    <w:rsid w:val="00320978"/>
    <w:rsid w:val="00320EC8"/>
    <w:rsid w:val="003214AE"/>
    <w:rsid w:val="0032195B"/>
    <w:rsid w:val="00322120"/>
    <w:rsid w:val="003232F6"/>
    <w:rsid w:val="00323B65"/>
    <w:rsid w:val="00324504"/>
    <w:rsid w:val="00324993"/>
    <w:rsid w:val="003250C3"/>
    <w:rsid w:val="00327DB3"/>
    <w:rsid w:val="003304BE"/>
    <w:rsid w:val="00330CD0"/>
    <w:rsid w:val="00330FD3"/>
    <w:rsid w:val="003318CF"/>
    <w:rsid w:val="003319F1"/>
    <w:rsid w:val="003329E8"/>
    <w:rsid w:val="00332EEA"/>
    <w:rsid w:val="003349BB"/>
    <w:rsid w:val="0033535E"/>
    <w:rsid w:val="003355DA"/>
    <w:rsid w:val="00335C42"/>
    <w:rsid w:val="00336075"/>
    <w:rsid w:val="00336441"/>
    <w:rsid w:val="003375AF"/>
    <w:rsid w:val="00337BBE"/>
    <w:rsid w:val="00337C18"/>
    <w:rsid w:val="00340038"/>
    <w:rsid w:val="00340395"/>
    <w:rsid w:val="0034098F"/>
    <w:rsid w:val="00341295"/>
    <w:rsid w:val="00341C89"/>
    <w:rsid w:val="00341F05"/>
    <w:rsid w:val="00342259"/>
    <w:rsid w:val="00342626"/>
    <w:rsid w:val="0034296E"/>
    <w:rsid w:val="00342AB1"/>
    <w:rsid w:val="00343690"/>
    <w:rsid w:val="003450F1"/>
    <w:rsid w:val="003459FB"/>
    <w:rsid w:val="00346797"/>
    <w:rsid w:val="0034738A"/>
    <w:rsid w:val="00350221"/>
    <w:rsid w:val="003523B3"/>
    <w:rsid w:val="0035264A"/>
    <w:rsid w:val="0035342C"/>
    <w:rsid w:val="00353D18"/>
    <w:rsid w:val="00355016"/>
    <w:rsid w:val="0035541D"/>
    <w:rsid w:val="003555F3"/>
    <w:rsid w:val="003559CD"/>
    <w:rsid w:val="00357522"/>
    <w:rsid w:val="00360196"/>
    <w:rsid w:val="00360E42"/>
    <w:rsid w:val="00360FB9"/>
    <w:rsid w:val="00361851"/>
    <w:rsid w:val="00361E97"/>
    <w:rsid w:val="0036277D"/>
    <w:rsid w:val="00362BF7"/>
    <w:rsid w:val="003631D5"/>
    <w:rsid w:val="00363B45"/>
    <w:rsid w:val="00364C09"/>
    <w:rsid w:val="00365EA6"/>
    <w:rsid w:val="003670C8"/>
    <w:rsid w:val="00367175"/>
    <w:rsid w:val="00367A87"/>
    <w:rsid w:val="00367D14"/>
    <w:rsid w:val="00367E0B"/>
    <w:rsid w:val="00371063"/>
    <w:rsid w:val="00371BF8"/>
    <w:rsid w:val="00371F17"/>
    <w:rsid w:val="0037360A"/>
    <w:rsid w:val="003736FD"/>
    <w:rsid w:val="003761AB"/>
    <w:rsid w:val="00376BA0"/>
    <w:rsid w:val="00377CA1"/>
    <w:rsid w:val="00380CBB"/>
    <w:rsid w:val="0038228D"/>
    <w:rsid w:val="0038285D"/>
    <w:rsid w:val="003828E9"/>
    <w:rsid w:val="003829B3"/>
    <w:rsid w:val="00382AE5"/>
    <w:rsid w:val="0038414A"/>
    <w:rsid w:val="0038440A"/>
    <w:rsid w:val="00384F2F"/>
    <w:rsid w:val="00385B24"/>
    <w:rsid w:val="00385C43"/>
    <w:rsid w:val="00385EBC"/>
    <w:rsid w:val="003865B8"/>
    <w:rsid w:val="00387366"/>
    <w:rsid w:val="00387CCA"/>
    <w:rsid w:val="0039028E"/>
    <w:rsid w:val="00391054"/>
    <w:rsid w:val="00391076"/>
    <w:rsid w:val="0039189F"/>
    <w:rsid w:val="00392914"/>
    <w:rsid w:val="0039332D"/>
    <w:rsid w:val="00394486"/>
    <w:rsid w:val="00394C3D"/>
    <w:rsid w:val="0039646A"/>
    <w:rsid w:val="00397A3F"/>
    <w:rsid w:val="003A10A6"/>
    <w:rsid w:val="003A299F"/>
    <w:rsid w:val="003A390E"/>
    <w:rsid w:val="003A4307"/>
    <w:rsid w:val="003A59C4"/>
    <w:rsid w:val="003A5A7B"/>
    <w:rsid w:val="003A5D97"/>
    <w:rsid w:val="003A5FA8"/>
    <w:rsid w:val="003A7642"/>
    <w:rsid w:val="003A79E3"/>
    <w:rsid w:val="003B12C4"/>
    <w:rsid w:val="003B1CE6"/>
    <w:rsid w:val="003B1F2B"/>
    <w:rsid w:val="003B2273"/>
    <w:rsid w:val="003B3107"/>
    <w:rsid w:val="003B3881"/>
    <w:rsid w:val="003B45DD"/>
    <w:rsid w:val="003B573D"/>
    <w:rsid w:val="003B586F"/>
    <w:rsid w:val="003B647E"/>
    <w:rsid w:val="003B6EB0"/>
    <w:rsid w:val="003B7998"/>
    <w:rsid w:val="003B7E9F"/>
    <w:rsid w:val="003C0213"/>
    <w:rsid w:val="003C0F41"/>
    <w:rsid w:val="003C12CC"/>
    <w:rsid w:val="003C16CD"/>
    <w:rsid w:val="003C223A"/>
    <w:rsid w:val="003C2495"/>
    <w:rsid w:val="003C26BD"/>
    <w:rsid w:val="003C2CF2"/>
    <w:rsid w:val="003C3318"/>
    <w:rsid w:val="003C3553"/>
    <w:rsid w:val="003C3C2D"/>
    <w:rsid w:val="003C4702"/>
    <w:rsid w:val="003C4B85"/>
    <w:rsid w:val="003C5178"/>
    <w:rsid w:val="003C5194"/>
    <w:rsid w:val="003C5862"/>
    <w:rsid w:val="003C67E3"/>
    <w:rsid w:val="003C7142"/>
    <w:rsid w:val="003C7379"/>
    <w:rsid w:val="003C7B86"/>
    <w:rsid w:val="003D0BB3"/>
    <w:rsid w:val="003D2241"/>
    <w:rsid w:val="003D2D3A"/>
    <w:rsid w:val="003D3422"/>
    <w:rsid w:val="003D3662"/>
    <w:rsid w:val="003D39E8"/>
    <w:rsid w:val="003D4230"/>
    <w:rsid w:val="003D44AB"/>
    <w:rsid w:val="003D480A"/>
    <w:rsid w:val="003D4DE3"/>
    <w:rsid w:val="003D60E4"/>
    <w:rsid w:val="003D6784"/>
    <w:rsid w:val="003D74B2"/>
    <w:rsid w:val="003D773A"/>
    <w:rsid w:val="003D7835"/>
    <w:rsid w:val="003E04B7"/>
    <w:rsid w:val="003E09D0"/>
    <w:rsid w:val="003E1476"/>
    <w:rsid w:val="003E2CF2"/>
    <w:rsid w:val="003E3724"/>
    <w:rsid w:val="003E3926"/>
    <w:rsid w:val="003E47DC"/>
    <w:rsid w:val="003E4E2D"/>
    <w:rsid w:val="003E514C"/>
    <w:rsid w:val="003E5AE1"/>
    <w:rsid w:val="003E6689"/>
    <w:rsid w:val="003E6D24"/>
    <w:rsid w:val="003E6FCF"/>
    <w:rsid w:val="003F0610"/>
    <w:rsid w:val="003F0697"/>
    <w:rsid w:val="003F0872"/>
    <w:rsid w:val="003F0F25"/>
    <w:rsid w:val="003F2259"/>
    <w:rsid w:val="003F2A0D"/>
    <w:rsid w:val="003F4327"/>
    <w:rsid w:val="003F4337"/>
    <w:rsid w:val="003F479B"/>
    <w:rsid w:val="003F4A3A"/>
    <w:rsid w:val="003F4FF7"/>
    <w:rsid w:val="003F54A9"/>
    <w:rsid w:val="003F75E1"/>
    <w:rsid w:val="003F7970"/>
    <w:rsid w:val="00401BF6"/>
    <w:rsid w:val="00401DB8"/>
    <w:rsid w:val="00402B3B"/>
    <w:rsid w:val="00402FB1"/>
    <w:rsid w:val="00404EF9"/>
    <w:rsid w:val="004058B3"/>
    <w:rsid w:val="00405BDA"/>
    <w:rsid w:val="0040741F"/>
    <w:rsid w:val="0041001A"/>
    <w:rsid w:val="00410365"/>
    <w:rsid w:val="0041049B"/>
    <w:rsid w:val="004106D0"/>
    <w:rsid w:val="0041090C"/>
    <w:rsid w:val="00410A4F"/>
    <w:rsid w:val="00411423"/>
    <w:rsid w:val="0041179D"/>
    <w:rsid w:val="00412159"/>
    <w:rsid w:val="0041273E"/>
    <w:rsid w:val="004128AE"/>
    <w:rsid w:val="00412A58"/>
    <w:rsid w:val="004130F6"/>
    <w:rsid w:val="0041326F"/>
    <w:rsid w:val="0041414B"/>
    <w:rsid w:val="00417858"/>
    <w:rsid w:val="0042007D"/>
    <w:rsid w:val="00421C07"/>
    <w:rsid w:val="00422434"/>
    <w:rsid w:val="00422820"/>
    <w:rsid w:val="00423A34"/>
    <w:rsid w:val="00424AAB"/>
    <w:rsid w:val="00426664"/>
    <w:rsid w:val="004266F2"/>
    <w:rsid w:val="00426D1F"/>
    <w:rsid w:val="0042757C"/>
    <w:rsid w:val="00430B6F"/>
    <w:rsid w:val="00430C74"/>
    <w:rsid w:val="004314FA"/>
    <w:rsid w:val="00431674"/>
    <w:rsid w:val="00431904"/>
    <w:rsid w:val="00431976"/>
    <w:rsid w:val="004319A2"/>
    <w:rsid w:val="00431DFE"/>
    <w:rsid w:val="00433767"/>
    <w:rsid w:val="00434C6F"/>
    <w:rsid w:val="004361BB"/>
    <w:rsid w:val="004366EE"/>
    <w:rsid w:val="00437543"/>
    <w:rsid w:val="0043794A"/>
    <w:rsid w:val="00441B40"/>
    <w:rsid w:val="004427DA"/>
    <w:rsid w:val="004430BE"/>
    <w:rsid w:val="00444015"/>
    <w:rsid w:val="00446058"/>
    <w:rsid w:val="00446288"/>
    <w:rsid w:val="0044658A"/>
    <w:rsid w:val="00447F10"/>
    <w:rsid w:val="004501A3"/>
    <w:rsid w:val="00452592"/>
    <w:rsid w:val="004526BC"/>
    <w:rsid w:val="00452A4E"/>
    <w:rsid w:val="004534A5"/>
    <w:rsid w:val="00456520"/>
    <w:rsid w:val="0046053F"/>
    <w:rsid w:val="00460EDB"/>
    <w:rsid w:val="004617C1"/>
    <w:rsid w:val="004618AB"/>
    <w:rsid w:val="0046231C"/>
    <w:rsid w:val="00463CC0"/>
    <w:rsid w:val="0046418B"/>
    <w:rsid w:val="00464A1F"/>
    <w:rsid w:val="004667D2"/>
    <w:rsid w:val="00466EA0"/>
    <w:rsid w:val="00470F86"/>
    <w:rsid w:val="00472D8E"/>
    <w:rsid w:val="00475CD5"/>
    <w:rsid w:val="00476D0F"/>
    <w:rsid w:val="00477131"/>
    <w:rsid w:val="00477646"/>
    <w:rsid w:val="0047798F"/>
    <w:rsid w:val="004779B3"/>
    <w:rsid w:val="00480EE0"/>
    <w:rsid w:val="00482F0E"/>
    <w:rsid w:val="004836F1"/>
    <w:rsid w:val="004843C0"/>
    <w:rsid w:val="0048535B"/>
    <w:rsid w:val="00485DC3"/>
    <w:rsid w:val="004860B2"/>
    <w:rsid w:val="00486104"/>
    <w:rsid w:val="00486B2D"/>
    <w:rsid w:val="0048716C"/>
    <w:rsid w:val="00487D0E"/>
    <w:rsid w:val="00491928"/>
    <w:rsid w:val="00491CE8"/>
    <w:rsid w:val="00492641"/>
    <w:rsid w:val="00492F57"/>
    <w:rsid w:val="00494131"/>
    <w:rsid w:val="0049588F"/>
    <w:rsid w:val="004975BF"/>
    <w:rsid w:val="004A0200"/>
    <w:rsid w:val="004A062D"/>
    <w:rsid w:val="004A0C68"/>
    <w:rsid w:val="004A130B"/>
    <w:rsid w:val="004A2D71"/>
    <w:rsid w:val="004A39A0"/>
    <w:rsid w:val="004A4CAB"/>
    <w:rsid w:val="004A5DE0"/>
    <w:rsid w:val="004A6688"/>
    <w:rsid w:val="004A6B47"/>
    <w:rsid w:val="004B0002"/>
    <w:rsid w:val="004B02D6"/>
    <w:rsid w:val="004B15B6"/>
    <w:rsid w:val="004B2696"/>
    <w:rsid w:val="004B2D16"/>
    <w:rsid w:val="004B3089"/>
    <w:rsid w:val="004B3875"/>
    <w:rsid w:val="004B39AB"/>
    <w:rsid w:val="004B4206"/>
    <w:rsid w:val="004B4545"/>
    <w:rsid w:val="004B4914"/>
    <w:rsid w:val="004B5925"/>
    <w:rsid w:val="004B5D15"/>
    <w:rsid w:val="004B654F"/>
    <w:rsid w:val="004B6ED5"/>
    <w:rsid w:val="004B70EA"/>
    <w:rsid w:val="004B7BD1"/>
    <w:rsid w:val="004C017A"/>
    <w:rsid w:val="004C0BFD"/>
    <w:rsid w:val="004C2B38"/>
    <w:rsid w:val="004C2FE2"/>
    <w:rsid w:val="004C3739"/>
    <w:rsid w:val="004C3A32"/>
    <w:rsid w:val="004C3BEB"/>
    <w:rsid w:val="004C4193"/>
    <w:rsid w:val="004C4AE6"/>
    <w:rsid w:val="004C6132"/>
    <w:rsid w:val="004C66C4"/>
    <w:rsid w:val="004C6FC9"/>
    <w:rsid w:val="004C6FDE"/>
    <w:rsid w:val="004D06AE"/>
    <w:rsid w:val="004D12D6"/>
    <w:rsid w:val="004D1CF1"/>
    <w:rsid w:val="004D20E6"/>
    <w:rsid w:val="004D2943"/>
    <w:rsid w:val="004D2A8A"/>
    <w:rsid w:val="004D3FA2"/>
    <w:rsid w:val="004D43B7"/>
    <w:rsid w:val="004D6345"/>
    <w:rsid w:val="004D6610"/>
    <w:rsid w:val="004D6F8E"/>
    <w:rsid w:val="004D7A91"/>
    <w:rsid w:val="004E103E"/>
    <w:rsid w:val="004E1AA8"/>
    <w:rsid w:val="004E1DB6"/>
    <w:rsid w:val="004E1F58"/>
    <w:rsid w:val="004E1FB1"/>
    <w:rsid w:val="004E2EBD"/>
    <w:rsid w:val="004E313F"/>
    <w:rsid w:val="004E381D"/>
    <w:rsid w:val="004E3F6D"/>
    <w:rsid w:val="004E6B5C"/>
    <w:rsid w:val="004E7565"/>
    <w:rsid w:val="004E7AF4"/>
    <w:rsid w:val="004F00BE"/>
    <w:rsid w:val="004F04BE"/>
    <w:rsid w:val="004F17D2"/>
    <w:rsid w:val="004F1F02"/>
    <w:rsid w:val="004F2175"/>
    <w:rsid w:val="004F42A6"/>
    <w:rsid w:val="004F6445"/>
    <w:rsid w:val="004F65E6"/>
    <w:rsid w:val="004F7EAD"/>
    <w:rsid w:val="005000EF"/>
    <w:rsid w:val="005002FF"/>
    <w:rsid w:val="0050064A"/>
    <w:rsid w:val="00500858"/>
    <w:rsid w:val="00503CB3"/>
    <w:rsid w:val="00503DC6"/>
    <w:rsid w:val="0050631E"/>
    <w:rsid w:val="00511153"/>
    <w:rsid w:val="00511993"/>
    <w:rsid w:val="00512165"/>
    <w:rsid w:val="00512EF4"/>
    <w:rsid w:val="00514003"/>
    <w:rsid w:val="00514057"/>
    <w:rsid w:val="00515823"/>
    <w:rsid w:val="00515917"/>
    <w:rsid w:val="00515944"/>
    <w:rsid w:val="005161FA"/>
    <w:rsid w:val="00516CC7"/>
    <w:rsid w:val="0051720B"/>
    <w:rsid w:val="0051762C"/>
    <w:rsid w:val="00517763"/>
    <w:rsid w:val="005177FA"/>
    <w:rsid w:val="005210D5"/>
    <w:rsid w:val="00521393"/>
    <w:rsid w:val="005224CC"/>
    <w:rsid w:val="005225BC"/>
    <w:rsid w:val="00522A53"/>
    <w:rsid w:val="00522E56"/>
    <w:rsid w:val="005230ED"/>
    <w:rsid w:val="0052327A"/>
    <w:rsid w:val="005241B7"/>
    <w:rsid w:val="0052429B"/>
    <w:rsid w:val="00524995"/>
    <w:rsid w:val="0052513F"/>
    <w:rsid w:val="00525935"/>
    <w:rsid w:val="00525D26"/>
    <w:rsid w:val="00525D9E"/>
    <w:rsid w:val="00527779"/>
    <w:rsid w:val="00527C70"/>
    <w:rsid w:val="00530F21"/>
    <w:rsid w:val="0053123A"/>
    <w:rsid w:val="0053338A"/>
    <w:rsid w:val="00533FAD"/>
    <w:rsid w:val="00536476"/>
    <w:rsid w:val="00536766"/>
    <w:rsid w:val="00536F9C"/>
    <w:rsid w:val="00537EF2"/>
    <w:rsid w:val="0054013D"/>
    <w:rsid w:val="0054022B"/>
    <w:rsid w:val="00540F12"/>
    <w:rsid w:val="00540FC6"/>
    <w:rsid w:val="00541FFF"/>
    <w:rsid w:val="005421C9"/>
    <w:rsid w:val="00542400"/>
    <w:rsid w:val="00544B1F"/>
    <w:rsid w:val="0054512A"/>
    <w:rsid w:val="00545A1D"/>
    <w:rsid w:val="00545AB6"/>
    <w:rsid w:val="0055050E"/>
    <w:rsid w:val="00550E0E"/>
    <w:rsid w:val="00550EEF"/>
    <w:rsid w:val="0055141E"/>
    <w:rsid w:val="0055154C"/>
    <w:rsid w:val="0055171F"/>
    <w:rsid w:val="00551B74"/>
    <w:rsid w:val="00551E61"/>
    <w:rsid w:val="00551F76"/>
    <w:rsid w:val="005529A1"/>
    <w:rsid w:val="00552A77"/>
    <w:rsid w:val="00552AC2"/>
    <w:rsid w:val="005533B4"/>
    <w:rsid w:val="00553783"/>
    <w:rsid w:val="00554223"/>
    <w:rsid w:val="00554CBC"/>
    <w:rsid w:val="0055503E"/>
    <w:rsid w:val="00556A0E"/>
    <w:rsid w:val="00556D27"/>
    <w:rsid w:val="005570DD"/>
    <w:rsid w:val="00560F6A"/>
    <w:rsid w:val="00560FAA"/>
    <w:rsid w:val="005610A3"/>
    <w:rsid w:val="005610DC"/>
    <w:rsid w:val="00561D43"/>
    <w:rsid w:val="00562D04"/>
    <w:rsid w:val="00563991"/>
    <w:rsid w:val="0056454C"/>
    <w:rsid w:val="0056497B"/>
    <w:rsid w:val="00565078"/>
    <w:rsid w:val="005650D3"/>
    <w:rsid w:val="0056516D"/>
    <w:rsid w:val="00565417"/>
    <w:rsid w:val="00565753"/>
    <w:rsid w:val="00566503"/>
    <w:rsid w:val="00566B9D"/>
    <w:rsid w:val="00566F96"/>
    <w:rsid w:val="00567869"/>
    <w:rsid w:val="00570AF1"/>
    <w:rsid w:val="00571707"/>
    <w:rsid w:val="00571BD5"/>
    <w:rsid w:val="00572F8D"/>
    <w:rsid w:val="00573887"/>
    <w:rsid w:val="00573CA3"/>
    <w:rsid w:val="0057497C"/>
    <w:rsid w:val="00574C22"/>
    <w:rsid w:val="00575085"/>
    <w:rsid w:val="005750AB"/>
    <w:rsid w:val="00575F2D"/>
    <w:rsid w:val="00576115"/>
    <w:rsid w:val="005775F0"/>
    <w:rsid w:val="005806AA"/>
    <w:rsid w:val="00580AE4"/>
    <w:rsid w:val="005819C9"/>
    <w:rsid w:val="005819D7"/>
    <w:rsid w:val="005832EA"/>
    <w:rsid w:val="0058373B"/>
    <w:rsid w:val="00583BC2"/>
    <w:rsid w:val="00584D94"/>
    <w:rsid w:val="0058513D"/>
    <w:rsid w:val="00585780"/>
    <w:rsid w:val="00585BAF"/>
    <w:rsid w:val="00585CCF"/>
    <w:rsid w:val="0058720A"/>
    <w:rsid w:val="005879BA"/>
    <w:rsid w:val="00587C99"/>
    <w:rsid w:val="00591989"/>
    <w:rsid w:val="00592D30"/>
    <w:rsid w:val="00593224"/>
    <w:rsid w:val="00593350"/>
    <w:rsid w:val="005933B9"/>
    <w:rsid w:val="00593C91"/>
    <w:rsid w:val="00593EE3"/>
    <w:rsid w:val="00594C49"/>
    <w:rsid w:val="005958F5"/>
    <w:rsid w:val="00595E41"/>
    <w:rsid w:val="0059625D"/>
    <w:rsid w:val="00596D47"/>
    <w:rsid w:val="005975AD"/>
    <w:rsid w:val="00597892"/>
    <w:rsid w:val="005A04BE"/>
    <w:rsid w:val="005A0977"/>
    <w:rsid w:val="005A10CC"/>
    <w:rsid w:val="005A2008"/>
    <w:rsid w:val="005A34AD"/>
    <w:rsid w:val="005A3578"/>
    <w:rsid w:val="005A3AD0"/>
    <w:rsid w:val="005A4091"/>
    <w:rsid w:val="005A431E"/>
    <w:rsid w:val="005A4932"/>
    <w:rsid w:val="005A4CA1"/>
    <w:rsid w:val="005A5224"/>
    <w:rsid w:val="005A5DE8"/>
    <w:rsid w:val="005A6498"/>
    <w:rsid w:val="005A6FF8"/>
    <w:rsid w:val="005A73EB"/>
    <w:rsid w:val="005A7B0F"/>
    <w:rsid w:val="005A7E2D"/>
    <w:rsid w:val="005A7EBB"/>
    <w:rsid w:val="005B0216"/>
    <w:rsid w:val="005B059F"/>
    <w:rsid w:val="005B0BDD"/>
    <w:rsid w:val="005B0CDC"/>
    <w:rsid w:val="005B15F0"/>
    <w:rsid w:val="005B1DE4"/>
    <w:rsid w:val="005B285F"/>
    <w:rsid w:val="005B468F"/>
    <w:rsid w:val="005B4902"/>
    <w:rsid w:val="005B4BE4"/>
    <w:rsid w:val="005B4F57"/>
    <w:rsid w:val="005B4FCE"/>
    <w:rsid w:val="005B5138"/>
    <w:rsid w:val="005B62F9"/>
    <w:rsid w:val="005B68BC"/>
    <w:rsid w:val="005B6FB2"/>
    <w:rsid w:val="005C0264"/>
    <w:rsid w:val="005C04E5"/>
    <w:rsid w:val="005C1097"/>
    <w:rsid w:val="005C1A57"/>
    <w:rsid w:val="005C22EB"/>
    <w:rsid w:val="005C248E"/>
    <w:rsid w:val="005C34E2"/>
    <w:rsid w:val="005C40EF"/>
    <w:rsid w:val="005C429C"/>
    <w:rsid w:val="005C4855"/>
    <w:rsid w:val="005C4901"/>
    <w:rsid w:val="005C4CEF"/>
    <w:rsid w:val="005C4F16"/>
    <w:rsid w:val="005C524D"/>
    <w:rsid w:val="005C69DC"/>
    <w:rsid w:val="005C6B71"/>
    <w:rsid w:val="005C72E7"/>
    <w:rsid w:val="005C7740"/>
    <w:rsid w:val="005C7908"/>
    <w:rsid w:val="005C7F78"/>
    <w:rsid w:val="005C7FE0"/>
    <w:rsid w:val="005D09F5"/>
    <w:rsid w:val="005D0B40"/>
    <w:rsid w:val="005D274A"/>
    <w:rsid w:val="005D296B"/>
    <w:rsid w:val="005D355E"/>
    <w:rsid w:val="005D39B8"/>
    <w:rsid w:val="005D4C6A"/>
    <w:rsid w:val="005D5852"/>
    <w:rsid w:val="005D5D06"/>
    <w:rsid w:val="005D5F6F"/>
    <w:rsid w:val="005D6910"/>
    <w:rsid w:val="005D6A4C"/>
    <w:rsid w:val="005D70BB"/>
    <w:rsid w:val="005D727E"/>
    <w:rsid w:val="005E012C"/>
    <w:rsid w:val="005E0486"/>
    <w:rsid w:val="005E12C9"/>
    <w:rsid w:val="005E170F"/>
    <w:rsid w:val="005E29A7"/>
    <w:rsid w:val="005E2E81"/>
    <w:rsid w:val="005E30DA"/>
    <w:rsid w:val="005E3FB7"/>
    <w:rsid w:val="005E4636"/>
    <w:rsid w:val="005E4F12"/>
    <w:rsid w:val="005E6502"/>
    <w:rsid w:val="005E6B5E"/>
    <w:rsid w:val="005E6B75"/>
    <w:rsid w:val="005E717D"/>
    <w:rsid w:val="005E795C"/>
    <w:rsid w:val="005F05C0"/>
    <w:rsid w:val="005F0B54"/>
    <w:rsid w:val="005F1040"/>
    <w:rsid w:val="005F19C7"/>
    <w:rsid w:val="005F29F0"/>
    <w:rsid w:val="005F2C0D"/>
    <w:rsid w:val="005F2DD8"/>
    <w:rsid w:val="005F2F8E"/>
    <w:rsid w:val="005F32E2"/>
    <w:rsid w:val="005F33F6"/>
    <w:rsid w:val="005F3D68"/>
    <w:rsid w:val="005F3DD3"/>
    <w:rsid w:val="0060094D"/>
    <w:rsid w:val="00600D6A"/>
    <w:rsid w:val="0060134B"/>
    <w:rsid w:val="0060148C"/>
    <w:rsid w:val="00601B30"/>
    <w:rsid w:val="00602629"/>
    <w:rsid w:val="00602ECA"/>
    <w:rsid w:val="0060468A"/>
    <w:rsid w:val="00604EB8"/>
    <w:rsid w:val="006056BF"/>
    <w:rsid w:val="00605FCA"/>
    <w:rsid w:val="00606A9F"/>
    <w:rsid w:val="00607163"/>
    <w:rsid w:val="00607689"/>
    <w:rsid w:val="00610D84"/>
    <w:rsid w:val="00611AD7"/>
    <w:rsid w:val="00612B91"/>
    <w:rsid w:val="00612FB8"/>
    <w:rsid w:val="006135AF"/>
    <w:rsid w:val="00614443"/>
    <w:rsid w:val="00614515"/>
    <w:rsid w:val="0061565D"/>
    <w:rsid w:val="00615E92"/>
    <w:rsid w:val="00617066"/>
    <w:rsid w:val="00617E42"/>
    <w:rsid w:val="00620467"/>
    <w:rsid w:val="00620C2E"/>
    <w:rsid w:val="006218CD"/>
    <w:rsid w:val="00621BAA"/>
    <w:rsid w:val="00623D72"/>
    <w:rsid w:val="00623FD7"/>
    <w:rsid w:val="00624614"/>
    <w:rsid w:val="0062567E"/>
    <w:rsid w:val="006256E1"/>
    <w:rsid w:val="006264EE"/>
    <w:rsid w:val="006309F2"/>
    <w:rsid w:val="00630CE6"/>
    <w:rsid w:val="00631F04"/>
    <w:rsid w:val="0063386B"/>
    <w:rsid w:val="00633C30"/>
    <w:rsid w:val="00634400"/>
    <w:rsid w:val="00634666"/>
    <w:rsid w:val="00634B70"/>
    <w:rsid w:val="00635B01"/>
    <w:rsid w:val="00636220"/>
    <w:rsid w:val="00636FC4"/>
    <w:rsid w:val="00637B6C"/>
    <w:rsid w:val="00643146"/>
    <w:rsid w:val="00644473"/>
    <w:rsid w:val="00645346"/>
    <w:rsid w:val="0064563C"/>
    <w:rsid w:val="006457F4"/>
    <w:rsid w:val="00646537"/>
    <w:rsid w:val="0064679B"/>
    <w:rsid w:val="00646A0F"/>
    <w:rsid w:val="0064762D"/>
    <w:rsid w:val="00647717"/>
    <w:rsid w:val="00647D38"/>
    <w:rsid w:val="00650404"/>
    <w:rsid w:val="00650899"/>
    <w:rsid w:val="00650FE9"/>
    <w:rsid w:val="00651676"/>
    <w:rsid w:val="006522A5"/>
    <w:rsid w:val="0065277C"/>
    <w:rsid w:val="0065430B"/>
    <w:rsid w:val="00654A5E"/>
    <w:rsid w:val="006552FE"/>
    <w:rsid w:val="00655C1F"/>
    <w:rsid w:val="00656383"/>
    <w:rsid w:val="0065708E"/>
    <w:rsid w:val="00657293"/>
    <w:rsid w:val="00657645"/>
    <w:rsid w:val="006579FC"/>
    <w:rsid w:val="006608F3"/>
    <w:rsid w:val="00660B6C"/>
    <w:rsid w:val="006626D0"/>
    <w:rsid w:val="006630AB"/>
    <w:rsid w:val="0066343A"/>
    <w:rsid w:val="00663ED6"/>
    <w:rsid w:val="00665120"/>
    <w:rsid w:val="00666D8D"/>
    <w:rsid w:val="0066704E"/>
    <w:rsid w:val="0066716C"/>
    <w:rsid w:val="006676AE"/>
    <w:rsid w:val="00667A98"/>
    <w:rsid w:val="006709CF"/>
    <w:rsid w:val="006709D0"/>
    <w:rsid w:val="00673391"/>
    <w:rsid w:val="00673881"/>
    <w:rsid w:val="00673DAC"/>
    <w:rsid w:val="00673E60"/>
    <w:rsid w:val="00676419"/>
    <w:rsid w:val="00676D89"/>
    <w:rsid w:val="006777BF"/>
    <w:rsid w:val="006800CE"/>
    <w:rsid w:val="00682F13"/>
    <w:rsid w:val="00683BA8"/>
    <w:rsid w:val="00684AE5"/>
    <w:rsid w:val="00686E51"/>
    <w:rsid w:val="00687B6F"/>
    <w:rsid w:val="00690210"/>
    <w:rsid w:val="00690A46"/>
    <w:rsid w:val="00690E71"/>
    <w:rsid w:val="00691FAC"/>
    <w:rsid w:val="00692CA7"/>
    <w:rsid w:val="006933A4"/>
    <w:rsid w:val="00693698"/>
    <w:rsid w:val="006937AA"/>
    <w:rsid w:val="00693CC2"/>
    <w:rsid w:val="00695417"/>
    <w:rsid w:val="00695789"/>
    <w:rsid w:val="00696C3A"/>
    <w:rsid w:val="00696E52"/>
    <w:rsid w:val="00697443"/>
    <w:rsid w:val="006A02C7"/>
    <w:rsid w:val="006A0D78"/>
    <w:rsid w:val="006A1D68"/>
    <w:rsid w:val="006A2680"/>
    <w:rsid w:val="006A3844"/>
    <w:rsid w:val="006A3925"/>
    <w:rsid w:val="006A52D5"/>
    <w:rsid w:val="006A56EC"/>
    <w:rsid w:val="006A5FB3"/>
    <w:rsid w:val="006A616D"/>
    <w:rsid w:val="006B0F3D"/>
    <w:rsid w:val="006B1349"/>
    <w:rsid w:val="006B1A3E"/>
    <w:rsid w:val="006B21B7"/>
    <w:rsid w:val="006B25D1"/>
    <w:rsid w:val="006B47B2"/>
    <w:rsid w:val="006B5195"/>
    <w:rsid w:val="006B5515"/>
    <w:rsid w:val="006B5635"/>
    <w:rsid w:val="006B5B7B"/>
    <w:rsid w:val="006B6112"/>
    <w:rsid w:val="006B72D8"/>
    <w:rsid w:val="006B752E"/>
    <w:rsid w:val="006B7646"/>
    <w:rsid w:val="006B7CDA"/>
    <w:rsid w:val="006B7F46"/>
    <w:rsid w:val="006C0008"/>
    <w:rsid w:val="006C1781"/>
    <w:rsid w:val="006C1B77"/>
    <w:rsid w:val="006C2214"/>
    <w:rsid w:val="006C32FF"/>
    <w:rsid w:val="006C39DF"/>
    <w:rsid w:val="006C3C3F"/>
    <w:rsid w:val="006C4720"/>
    <w:rsid w:val="006C5998"/>
    <w:rsid w:val="006D07FB"/>
    <w:rsid w:val="006D0C2F"/>
    <w:rsid w:val="006D1AE2"/>
    <w:rsid w:val="006D2B78"/>
    <w:rsid w:val="006D3848"/>
    <w:rsid w:val="006D3CF6"/>
    <w:rsid w:val="006D59C3"/>
    <w:rsid w:val="006D607C"/>
    <w:rsid w:val="006D653E"/>
    <w:rsid w:val="006D6797"/>
    <w:rsid w:val="006D7854"/>
    <w:rsid w:val="006E22F7"/>
    <w:rsid w:val="006E4712"/>
    <w:rsid w:val="006E4AC9"/>
    <w:rsid w:val="006E5041"/>
    <w:rsid w:val="006E573C"/>
    <w:rsid w:val="006E6231"/>
    <w:rsid w:val="006E6C02"/>
    <w:rsid w:val="006E7ABC"/>
    <w:rsid w:val="006E7F40"/>
    <w:rsid w:val="006F1197"/>
    <w:rsid w:val="006F17D6"/>
    <w:rsid w:val="006F2F1A"/>
    <w:rsid w:val="006F5175"/>
    <w:rsid w:val="006F5F24"/>
    <w:rsid w:val="006F731C"/>
    <w:rsid w:val="007001AF"/>
    <w:rsid w:val="00700902"/>
    <w:rsid w:val="00700F35"/>
    <w:rsid w:val="00701F62"/>
    <w:rsid w:val="00703A3E"/>
    <w:rsid w:val="00703CE5"/>
    <w:rsid w:val="00703F27"/>
    <w:rsid w:val="0070402B"/>
    <w:rsid w:val="007053DC"/>
    <w:rsid w:val="00706806"/>
    <w:rsid w:val="007131D6"/>
    <w:rsid w:val="007137A3"/>
    <w:rsid w:val="007138A2"/>
    <w:rsid w:val="00713A8E"/>
    <w:rsid w:val="00714356"/>
    <w:rsid w:val="00715054"/>
    <w:rsid w:val="00715390"/>
    <w:rsid w:val="0071703E"/>
    <w:rsid w:val="007178FD"/>
    <w:rsid w:val="007208E0"/>
    <w:rsid w:val="00721BC1"/>
    <w:rsid w:val="0072211E"/>
    <w:rsid w:val="00722AC7"/>
    <w:rsid w:val="00722E3E"/>
    <w:rsid w:val="00723223"/>
    <w:rsid w:val="007238FE"/>
    <w:rsid w:val="0072460D"/>
    <w:rsid w:val="00724AE9"/>
    <w:rsid w:val="00724CA8"/>
    <w:rsid w:val="007250C6"/>
    <w:rsid w:val="007252DF"/>
    <w:rsid w:val="0072562F"/>
    <w:rsid w:val="00725F54"/>
    <w:rsid w:val="00726516"/>
    <w:rsid w:val="0072678B"/>
    <w:rsid w:val="00727945"/>
    <w:rsid w:val="00727DC0"/>
    <w:rsid w:val="007302E7"/>
    <w:rsid w:val="00730D83"/>
    <w:rsid w:val="007310E7"/>
    <w:rsid w:val="00731F98"/>
    <w:rsid w:val="00732B9C"/>
    <w:rsid w:val="00732DA6"/>
    <w:rsid w:val="007334F8"/>
    <w:rsid w:val="00736293"/>
    <w:rsid w:val="00736909"/>
    <w:rsid w:val="00736953"/>
    <w:rsid w:val="00736A61"/>
    <w:rsid w:val="007402A2"/>
    <w:rsid w:val="00740D7B"/>
    <w:rsid w:val="00741665"/>
    <w:rsid w:val="00741874"/>
    <w:rsid w:val="0074281B"/>
    <w:rsid w:val="00742AD3"/>
    <w:rsid w:val="007432FC"/>
    <w:rsid w:val="0074390E"/>
    <w:rsid w:val="00744444"/>
    <w:rsid w:val="0074493B"/>
    <w:rsid w:val="00744C66"/>
    <w:rsid w:val="0074591C"/>
    <w:rsid w:val="00745A4F"/>
    <w:rsid w:val="00745C24"/>
    <w:rsid w:val="00745E49"/>
    <w:rsid w:val="00746F1A"/>
    <w:rsid w:val="0074737A"/>
    <w:rsid w:val="00747D11"/>
    <w:rsid w:val="007508EC"/>
    <w:rsid w:val="00750ED6"/>
    <w:rsid w:val="007512FC"/>
    <w:rsid w:val="0075136C"/>
    <w:rsid w:val="00751E97"/>
    <w:rsid w:val="007529EE"/>
    <w:rsid w:val="00754B8D"/>
    <w:rsid w:val="00755602"/>
    <w:rsid w:val="00755C56"/>
    <w:rsid w:val="00756925"/>
    <w:rsid w:val="00756FB9"/>
    <w:rsid w:val="0075748B"/>
    <w:rsid w:val="007576B6"/>
    <w:rsid w:val="007605F9"/>
    <w:rsid w:val="00761419"/>
    <w:rsid w:val="00761A4C"/>
    <w:rsid w:val="00761ACB"/>
    <w:rsid w:val="00762998"/>
    <w:rsid w:val="0076466D"/>
    <w:rsid w:val="00764774"/>
    <w:rsid w:val="00765476"/>
    <w:rsid w:val="007660D3"/>
    <w:rsid w:val="007707AC"/>
    <w:rsid w:val="00770F54"/>
    <w:rsid w:val="00772B6D"/>
    <w:rsid w:val="00773181"/>
    <w:rsid w:val="00773717"/>
    <w:rsid w:val="007744B0"/>
    <w:rsid w:val="00774C3C"/>
    <w:rsid w:val="00775076"/>
    <w:rsid w:val="00775493"/>
    <w:rsid w:val="00775A58"/>
    <w:rsid w:val="007761E9"/>
    <w:rsid w:val="00777F75"/>
    <w:rsid w:val="00780328"/>
    <w:rsid w:val="00780C73"/>
    <w:rsid w:val="00780D08"/>
    <w:rsid w:val="00780EDA"/>
    <w:rsid w:val="00780FD7"/>
    <w:rsid w:val="00782064"/>
    <w:rsid w:val="00783C67"/>
    <w:rsid w:val="007841F5"/>
    <w:rsid w:val="00785113"/>
    <w:rsid w:val="0078647A"/>
    <w:rsid w:val="0078704A"/>
    <w:rsid w:val="00787771"/>
    <w:rsid w:val="00787F7B"/>
    <w:rsid w:val="007922D5"/>
    <w:rsid w:val="0079285F"/>
    <w:rsid w:val="0079304B"/>
    <w:rsid w:val="00793ECE"/>
    <w:rsid w:val="007942A6"/>
    <w:rsid w:val="0079543F"/>
    <w:rsid w:val="0079644E"/>
    <w:rsid w:val="007964F9"/>
    <w:rsid w:val="0079684E"/>
    <w:rsid w:val="00796B3D"/>
    <w:rsid w:val="007A0510"/>
    <w:rsid w:val="007A07D9"/>
    <w:rsid w:val="007A13A1"/>
    <w:rsid w:val="007A17FD"/>
    <w:rsid w:val="007A1D16"/>
    <w:rsid w:val="007A213E"/>
    <w:rsid w:val="007A25FA"/>
    <w:rsid w:val="007A2A0F"/>
    <w:rsid w:val="007A3022"/>
    <w:rsid w:val="007A3153"/>
    <w:rsid w:val="007A347A"/>
    <w:rsid w:val="007A3A0A"/>
    <w:rsid w:val="007A6630"/>
    <w:rsid w:val="007B019C"/>
    <w:rsid w:val="007B0816"/>
    <w:rsid w:val="007B08A7"/>
    <w:rsid w:val="007B0E0C"/>
    <w:rsid w:val="007B1D8B"/>
    <w:rsid w:val="007B26CD"/>
    <w:rsid w:val="007B2E4C"/>
    <w:rsid w:val="007B3288"/>
    <w:rsid w:val="007B3F4F"/>
    <w:rsid w:val="007B42AC"/>
    <w:rsid w:val="007B63B8"/>
    <w:rsid w:val="007B6ED6"/>
    <w:rsid w:val="007B758A"/>
    <w:rsid w:val="007B7BB4"/>
    <w:rsid w:val="007C03BA"/>
    <w:rsid w:val="007C0429"/>
    <w:rsid w:val="007C1106"/>
    <w:rsid w:val="007C1814"/>
    <w:rsid w:val="007C2A94"/>
    <w:rsid w:val="007C2CE4"/>
    <w:rsid w:val="007C30FF"/>
    <w:rsid w:val="007C335A"/>
    <w:rsid w:val="007C3E83"/>
    <w:rsid w:val="007C43D2"/>
    <w:rsid w:val="007C5A67"/>
    <w:rsid w:val="007C5AE1"/>
    <w:rsid w:val="007C660D"/>
    <w:rsid w:val="007C68E2"/>
    <w:rsid w:val="007C693B"/>
    <w:rsid w:val="007D101E"/>
    <w:rsid w:val="007D4D0F"/>
    <w:rsid w:val="007D606F"/>
    <w:rsid w:val="007D6C0E"/>
    <w:rsid w:val="007D7016"/>
    <w:rsid w:val="007D7F68"/>
    <w:rsid w:val="007E0952"/>
    <w:rsid w:val="007E2D05"/>
    <w:rsid w:val="007E3369"/>
    <w:rsid w:val="007E3FD2"/>
    <w:rsid w:val="007E4899"/>
    <w:rsid w:val="007E4FCA"/>
    <w:rsid w:val="007E504A"/>
    <w:rsid w:val="007E5ADD"/>
    <w:rsid w:val="007E6A9B"/>
    <w:rsid w:val="007E6DD7"/>
    <w:rsid w:val="007E6FD6"/>
    <w:rsid w:val="007E7647"/>
    <w:rsid w:val="007E7CA8"/>
    <w:rsid w:val="007F0A80"/>
    <w:rsid w:val="007F132B"/>
    <w:rsid w:val="007F156C"/>
    <w:rsid w:val="007F1C43"/>
    <w:rsid w:val="007F36EE"/>
    <w:rsid w:val="007F4288"/>
    <w:rsid w:val="007F53D7"/>
    <w:rsid w:val="007F7667"/>
    <w:rsid w:val="00800201"/>
    <w:rsid w:val="00801F40"/>
    <w:rsid w:val="00801FF3"/>
    <w:rsid w:val="008020C1"/>
    <w:rsid w:val="008023DD"/>
    <w:rsid w:val="008025D3"/>
    <w:rsid w:val="00802730"/>
    <w:rsid w:val="00802E4F"/>
    <w:rsid w:val="00803A03"/>
    <w:rsid w:val="00803E40"/>
    <w:rsid w:val="00804D3E"/>
    <w:rsid w:val="00804DB8"/>
    <w:rsid w:val="008052B4"/>
    <w:rsid w:val="0080587F"/>
    <w:rsid w:val="00805E84"/>
    <w:rsid w:val="008106A8"/>
    <w:rsid w:val="008115A8"/>
    <w:rsid w:val="00812994"/>
    <w:rsid w:val="00813B92"/>
    <w:rsid w:val="0081452E"/>
    <w:rsid w:val="008147FC"/>
    <w:rsid w:val="00815A74"/>
    <w:rsid w:val="008162EE"/>
    <w:rsid w:val="00817118"/>
    <w:rsid w:val="00817462"/>
    <w:rsid w:val="00817E75"/>
    <w:rsid w:val="0082103F"/>
    <w:rsid w:val="00821D6A"/>
    <w:rsid w:val="008223DF"/>
    <w:rsid w:val="00822DE8"/>
    <w:rsid w:val="008230C5"/>
    <w:rsid w:val="00823A2D"/>
    <w:rsid w:val="00823B2B"/>
    <w:rsid w:val="00824DC4"/>
    <w:rsid w:val="00825227"/>
    <w:rsid w:val="008253E3"/>
    <w:rsid w:val="008259A4"/>
    <w:rsid w:val="00825F7C"/>
    <w:rsid w:val="00826927"/>
    <w:rsid w:val="00826E02"/>
    <w:rsid w:val="00826E9D"/>
    <w:rsid w:val="0082774A"/>
    <w:rsid w:val="008315C6"/>
    <w:rsid w:val="0083171E"/>
    <w:rsid w:val="00831ABC"/>
    <w:rsid w:val="00832CFF"/>
    <w:rsid w:val="00833B0C"/>
    <w:rsid w:val="00833C2F"/>
    <w:rsid w:val="0083411B"/>
    <w:rsid w:val="008345CD"/>
    <w:rsid w:val="00834959"/>
    <w:rsid w:val="00836B25"/>
    <w:rsid w:val="008370CF"/>
    <w:rsid w:val="00840046"/>
    <w:rsid w:val="00841A0E"/>
    <w:rsid w:val="00841FCB"/>
    <w:rsid w:val="00841FE4"/>
    <w:rsid w:val="008428AA"/>
    <w:rsid w:val="00842930"/>
    <w:rsid w:val="008430EB"/>
    <w:rsid w:val="00843FE9"/>
    <w:rsid w:val="00844993"/>
    <w:rsid w:val="008450ED"/>
    <w:rsid w:val="00845127"/>
    <w:rsid w:val="008458B1"/>
    <w:rsid w:val="00845B63"/>
    <w:rsid w:val="008468E4"/>
    <w:rsid w:val="00846F48"/>
    <w:rsid w:val="00847FF0"/>
    <w:rsid w:val="00851633"/>
    <w:rsid w:val="00851AE7"/>
    <w:rsid w:val="00851AE9"/>
    <w:rsid w:val="008524DF"/>
    <w:rsid w:val="00853834"/>
    <w:rsid w:val="008545F3"/>
    <w:rsid w:val="008546D4"/>
    <w:rsid w:val="00854DC4"/>
    <w:rsid w:val="00855092"/>
    <w:rsid w:val="008553F5"/>
    <w:rsid w:val="00855759"/>
    <w:rsid w:val="0085604D"/>
    <w:rsid w:val="008568F7"/>
    <w:rsid w:val="008601B5"/>
    <w:rsid w:val="008602DB"/>
    <w:rsid w:val="00861BD1"/>
    <w:rsid w:val="00863140"/>
    <w:rsid w:val="00863BF2"/>
    <w:rsid w:val="00866200"/>
    <w:rsid w:val="00866216"/>
    <w:rsid w:val="00866C79"/>
    <w:rsid w:val="00866D1C"/>
    <w:rsid w:val="00866FB8"/>
    <w:rsid w:val="008674EA"/>
    <w:rsid w:val="008674EC"/>
    <w:rsid w:val="0087061F"/>
    <w:rsid w:val="00870784"/>
    <w:rsid w:val="00870D88"/>
    <w:rsid w:val="00870F2F"/>
    <w:rsid w:val="00871005"/>
    <w:rsid w:val="008721FD"/>
    <w:rsid w:val="00873FDF"/>
    <w:rsid w:val="00874B13"/>
    <w:rsid w:val="00875BD8"/>
    <w:rsid w:val="00876FD6"/>
    <w:rsid w:val="0087754F"/>
    <w:rsid w:val="008800C5"/>
    <w:rsid w:val="00880279"/>
    <w:rsid w:val="008804BC"/>
    <w:rsid w:val="0088108A"/>
    <w:rsid w:val="00881624"/>
    <w:rsid w:val="0088252C"/>
    <w:rsid w:val="00882BDC"/>
    <w:rsid w:val="00883066"/>
    <w:rsid w:val="008838FF"/>
    <w:rsid w:val="008840E1"/>
    <w:rsid w:val="00884170"/>
    <w:rsid w:val="008846F6"/>
    <w:rsid w:val="00887B47"/>
    <w:rsid w:val="008905F6"/>
    <w:rsid w:val="008916B9"/>
    <w:rsid w:val="00891803"/>
    <w:rsid w:val="0089212C"/>
    <w:rsid w:val="008939D2"/>
    <w:rsid w:val="0089407D"/>
    <w:rsid w:val="0089488F"/>
    <w:rsid w:val="0089528E"/>
    <w:rsid w:val="00896C63"/>
    <w:rsid w:val="00896D0E"/>
    <w:rsid w:val="00897133"/>
    <w:rsid w:val="008A0AB9"/>
    <w:rsid w:val="008A0BA4"/>
    <w:rsid w:val="008A22E7"/>
    <w:rsid w:val="008A2771"/>
    <w:rsid w:val="008A2AE6"/>
    <w:rsid w:val="008A2E50"/>
    <w:rsid w:val="008A3D10"/>
    <w:rsid w:val="008A3E19"/>
    <w:rsid w:val="008A4282"/>
    <w:rsid w:val="008A4C5C"/>
    <w:rsid w:val="008A4D68"/>
    <w:rsid w:val="008A4EA0"/>
    <w:rsid w:val="008A603F"/>
    <w:rsid w:val="008A66A7"/>
    <w:rsid w:val="008A6A3F"/>
    <w:rsid w:val="008A6D09"/>
    <w:rsid w:val="008A6F45"/>
    <w:rsid w:val="008A776B"/>
    <w:rsid w:val="008B0ABB"/>
    <w:rsid w:val="008B100D"/>
    <w:rsid w:val="008B14CC"/>
    <w:rsid w:val="008B18EB"/>
    <w:rsid w:val="008B197D"/>
    <w:rsid w:val="008B1D68"/>
    <w:rsid w:val="008B2C1C"/>
    <w:rsid w:val="008B3159"/>
    <w:rsid w:val="008B3502"/>
    <w:rsid w:val="008B4E67"/>
    <w:rsid w:val="008B64F9"/>
    <w:rsid w:val="008B69DB"/>
    <w:rsid w:val="008B6E68"/>
    <w:rsid w:val="008B717E"/>
    <w:rsid w:val="008B759E"/>
    <w:rsid w:val="008B7BE8"/>
    <w:rsid w:val="008B7D92"/>
    <w:rsid w:val="008C07C4"/>
    <w:rsid w:val="008C09C0"/>
    <w:rsid w:val="008C0C1E"/>
    <w:rsid w:val="008C13E4"/>
    <w:rsid w:val="008C1C8C"/>
    <w:rsid w:val="008C1D26"/>
    <w:rsid w:val="008C2124"/>
    <w:rsid w:val="008C2131"/>
    <w:rsid w:val="008C237B"/>
    <w:rsid w:val="008C25A6"/>
    <w:rsid w:val="008C3098"/>
    <w:rsid w:val="008C321E"/>
    <w:rsid w:val="008C4669"/>
    <w:rsid w:val="008C61AF"/>
    <w:rsid w:val="008C6DF2"/>
    <w:rsid w:val="008C7734"/>
    <w:rsid w:val="008D0FD2"/>
    <w:rsid w:val="008D10A2"/>
    <w:rsid w:val="008D4FA0"/>
    <w:rsid w:val="008D6E43"/>
    <w:rsid w:val="008D7B74"/>
    <w:rsid w:val="008D7BC5"/>
    <w:rsid w:val="008E059B"/>
    <w:rsid w:val="008E19CA"/>
    <w:rsid w:val="008E1A10"/>
    <w:rsid w:val="008E2D6D"/>
    <w:rsid w:val="008E4CA2"/>
    <w:rsid w:val="008E5914"/>
    <w:rsid w:val="008E6060"/>
    <w:rsid w:val="008E6091"/>
    <w:rsid w:val="008E716E"/>
    <w:rsid w:val="008E7C9E"/>
    <w:rsid w:val="008E7D1A"/>
    <w:rsid w:val="008E7FFD"/>
    <w:rsid w:val="008F02C0"/>
    <w:rsid w:val="008F05DB"/>
    <w:rsid w:val="008F0F82"/>
    <w:rsid w:val="008F15A6"/>
    <w:rsid w:val="008F1C31"/>
    <w:rsid w:val="008F2381"/>
    <w:rsid w:val="008F2474"/>
    <w:rsid w:val="008F318A"/>
    <w:rsid w:val="008F38D2"/>
    <w:rsid w:val="008F3D8E"/>
    <w:rsid w:val="008F4DE2"/>
    <w:rsid w:val="008F5642"/>
    <w:rsid w:val="008F5680"/>
    <w:rsid w:val="008F5DDE"/>
    <w:rsid w:val="008F5EA9"/>
    <w:rsid w:val="008F64BE"/>
    <w:rsid w:val="008F7C90"/>
    <w:rsid w:val="009000AD"/>
    <w:rsid w:val="00900136"/>
    <w:rsid w:val="009001D0"/>
    <w:rsid w:val="009004EB"/>
    <w:rsid w:val="00900665"/>
    <w:rsid w:val="009016F8"/>
    <w:rsid w:val="0090227E"/>
    <w:rsid w:val="00902315"/>
    <w:rsid w:val="009032B9"/>
    <w:rsid w:val="009032F1"/>
    <w:rsid w:val="00905E18"/>
    <w:rsid w:val="0090673E"/>
    <w:rsid w:val="00906948"/>
    <w:rsid w:val="00906D27"/>
    <w:rsid w:val="00907133"/>
    <w:rsid w:val="009074F1"/>
    <w:rsid w:val="00907963"/>
    <w:rsid w:val="00910546"/>
    <w:rsid w:val="009109B0"/>
    <w:rsid w:val="0091178C"/>
    <w:rsid w:val="00912890"/>
    <w:rsid w:val="00913198"/>
    <w:rsid w:val="00913A52"/>
    <w:rsid w:val="009143BA"/>
    <w:rsid w:val="00915483"/>
    <w:rsid w:val="009165DE"/>
    <w:rsid w:val="00917D50"/>
    <w:rsid w:val="00917DEA"/>
    <w:rsid w:val="00917E5E"/>
    <w:rsid w:val="00917E88"/>
    <w:rsid w:val="0092093A"/>
    <w:rsid w:val="00922343"/>
    <w:rsid w:val="0092293D"/>
    <w:rsid w:val="00924512"/>
    <w:rsid w:val="00925C31"/>
    <w:rsid w:val="009264AF"/>
    <w:rsid w:val="009272B0"/>
    <w:rsid w:val="0092744F"/>
    <w:rsid w:val="00930DDF"/>
    <w:rsid w:val="009314C5"/>
    <w:rsid w:val="009338F7"/>
    <w:rsid w:val="0093450E"/>
    <w:rsid w:val="00934A80"/>
    <w:rsid w:val="00934FD3"/>
    <w:rsid w:val="00935432"/>
    <w:rsid w:val="009354DC"/>
    <w:rsid w:val="00935FB4"/>
    <w:rsid w:val="00936BE4"/>
    <w:rsid w:val="009370D1"/>
    <w:rsid w:val="0093734E"/>
    <w:rsid w:val="0094024C"/>
    <w:rsid w:val="0094098E"/>
    <w:rsid w:val="00940F6A"/>
    <w:rsid w:val="00941E07"/>
    <w:rsid w:val="009428EE"/>
    <w:rsid w:val="00943193"/>
    <w:rsid w:val="0094547F"/>
    <w:rsid w:val="0094656F"/>
    <w:rsid w:val="00950FF5"/>
    <w:rsid w:val="00951038"/>
    <w:rsid w:val="0095146D"/>
    <w:rsid w:val="009517EA"/>
    <w:rsid w:val="00953000"/>
    <w:rsid w:val="00953E61"/>
    <w:rsid w:val="0095458D"/>
    <w:rsid w:val="00954D54"/>
    <w:rsid w:val="00954FC8"/>
    <w:rsid w:val="0095509D"/>
    <w:rsid w:val="00955331"/>
    <w:rsid w:val="00955A8A"/>
    <w:rsid w:val="009567DA"/>
    <w:rsid w:val="00956D5D"/>
    <w:rsid w:val="00960513"/>
    <w:rsid w:val="00961E12"/>
    <w:rsid w:val="00961EB1"/>
    <w:rsid w:val="00961EDE"/>
    <w:rsid w:val="00962824"/>
    <w:rsid w:val="00962EA7"/>
    <w:rsid w:val="0096428C"/>
    <w:rsid w:val="00964344"/>
    <w:rsid w:val="009646E4"/>
    <w:rsid w:val="009654AD"/>
    <w:rsid w:val="009655F4"/>
    <w:rsid w:val="00966212"/>
    <w:rsid w:val="00966529"/>
    <w:rsid w:val="00967203"/>
    <w:rsid w:val="0096741C"/>
    <w:rsid w:val="00967D5D"/>
    <w:rsid w:val="009701D6"/>
    <w:rsid w:val="0097083A"/>
    <w:rsid w:val="009716F3"/>
    <w:rsid w:val="00971D5D"/>
    <w:rsid w:val="00972370"/>
    <w:rsid w:val="00972EB1"/>
    <w:rsid w:val="00972EB3"/>
    <w:rsid w:val="0097373B"/>
    <w:rsid w:val="00973854"/>
    <w:rsid w:val="00973930"/>
    <w:rsid w:val="009747EA"/>
    <w:rsid w:val="00975CAE"/>
    <w:rsid w:val="0097677A"/>
    <w:rsid w:val="00976DC8"/>
    <w:rsid w:val="0097769F"/>
    <w:rsid w:val="009805F9"/>
    <w:rsid w:val="0098131C"/>
    <w:rsid w:val="00981388"/>
    <w:rsid w:val="00981C8A"/>
    <w:rsid w:val="00981D9F"/>
    <w:rsid w:val="009826EB"/>
    <w:rsid w:val="00982B30"/>
    <w:rsid w:val="00982F23"/>
    <w:rsid w:val="009833DF"/>
    <w:rsid w:val="009836C6"/>
    <w:rsid w:val="00985165"/>
    <w:rsid w:val="0098592C"/>
    <w:rsid w:val="00986240"/>
    <w:rsid w:val="00986282"/>
    <w:rsid w:val="009875C7"/>
    <w:rsid w:val="009876C9"/>
    <w:rsid w:val="00987763"/>
    <w:rsid w:val="009903D9"/>
    <w:rsid w:val="0099058F"/>
    <w:rsid w:val="009907D6"/>
    <w:rsid w:val="00992D1B"/>
    <w:rsid w:val="00993683"/>
    <w:rsid w:val="00993D94"/>
    <w:rsid w:val="00996135"/>
    <w:rsid w:val="00996237"/>
    <w:rsid w:val="009963EF"/>
    <w:rsid w:val="0099752E"/>
    <w:rsid w:val="009A0490"/>
    <w:rsid w:val="009A0A8F"/>
    <w:rsid w:val="009A0CEB"/>
    <w:rsid w:val="009A2D9D"/>
    <w:rsid w:val="009A3685"/>
    <w:rsid w:val="009A4A16"/>
    <w:rsid w:val="009B1EBF"/>
    <w:rsid w:val="009B22DD"/>
    <w:rsid w:val="009B4451"/>
    <w:rsid w:val="009B57E1"/>
    <w:rsid w:val="009B57FF"/>
    <w:rsid w:val="009B5C17"/>
    <w:rsid w:val="009B7925"/>
    <w:rsid w:val="009B7971"/>
    <w:rsid w:val="009C0ACA"/>
    <w:rsid w:val="009C151F"/>
    <w:rsid w:val="009C1C03"/>
    <w:rsid w:val="009C1E70"/>
    <w:rsid w:val="009C1F06"/>
    <w:rsid w:val="009C2735"/>
    <w:rsid w:val="009C3842"/>
    <w:rsid w:val="009C3B2F"/>
    <w:rsid w:val="009C4121"/>
    <w:rsid w:val="009C4FB5"/>
    <w:rsid w:val="009C7AC3"/>
    <w:rsid w:val="009D0079"/>
    <w:rsid w:val="009D015D"/>
    <w:rsid w:val="009D2152"/>
    <w:rsid w:val="009D216F"/>
    <w:rsid w:val="009D2364"/>
    <w:rsid w:val="009D2EA5"/>
    <w:rsid w:val="009D3263"/>
    <w:rsid w:val="009D5259"/>
    <w:rsid w:val="009D726C"/>
    <w:rsid w:val="009D75DC"/>
    <w:rsid w:val="009D781E"/>
    <w:rsid w:val="009E00E5"/>
    <w:rsid w:val="009E172A"/>
    <w:rsid w:val="009E19EB"/>
    <w:rsid w:val="009E1B65"/>
    <w:rsid w:val="009E29AD"/>
    <w:rsid w:val="009E3CF5"/>
    <w:rsid w:val="009E4E69"/>
    <w:rsid w:val="009E5115"/>
    <w:rsid w:val="009E58C5"/>
    <w:rsid w:val="009E6B81"/>
    <w:rsid w:val="009E6F59"/>
    <w:rsid w:val="009E7254"/>
    <w:rsid w:val="009E7AE9"/>
    <w:rsid w:val="009E7F26"/>
    <w:rsid w:val="009F01F4"/>
    <w:rsid w:val="009F0B6A"/>
    <w:rsid w:val="009F1752"/>
    <w:rsid w:val="009F1ABE"/>
    <w:rsid w:val="009F1CF4"/>
    <w:rsid w:val="009F2ABD"/>
    <w:rsid w:val="009F43D2"/>
    <w:rsid w:val="009F5559"/>
    <w:rsid w:val="009F682D"/>
    <w:rsid w:val="009F76CB"/>
    <w:rsid w:val="00A00008"/>
    <w:rsid w:val="00A000DB"/>
    <w:rsid w:val="00A005FA"/>
    <w:rsid w:val="00A00696"/>
    <w:rsid w:val="00A0128D"/>
    <w:rsid w:val="00A017D0"/>
    <w:rsid w:val="00A021F1"/>
    <w:rsid w:val="00A024D6"/>
    <w:rsid w:val="00A02D67"/>
    <w:rsid w:val="00A03008"/>
    <w:rsid w:val="00A04AB1"/>
    <w:rsid w:val="00A05497"/>
    <w:rsid w:val="00A05696"/>
    <w:rsid w:val="00A056C2"/>
    <w:rsid w:val="00A058FB"/>
    <w:rsid w:val="00A05A11"/>
    <w:rsid w:val="00A06906"/>
    <w:rsid w:val="00A10A47"/>
    <w:rsid w:val="00A12CBF"/>
    <w:rsid w:val="00A144BF"/>
    <w:rsid w:val="00A14E29"/>
    <w:rsid w:val="00A15194"/>
    <w:rsid w:val="00A15A97"/>
    <w:rsid w:val="00A16B76"/>
    <w:rsid w:val="00A16CC3"/>
    <w:rsid w:val="00A17A07"/>
    <w:rsid w:val="00A20B24"/>
    <w:rsid w:val="00A21EFC"/>
    <w:rsid w:val="00A21FA9"/>
    <w:rsid w:val="00A21FDB"/>
    <w:rsid w:val="00A22C38"/>
    <w:rsid w:val="00A23894"/>
    <w:rsid w:val="00A25855"/>
    <w:rsid w:val="00A25C7D"/>
    <w:rsid w:val="00A269BC"/>
    <w:rsid w:val="00A305EF"/>
    <w:rsid w:val="00A308BB"/>
    <w:rsid w:val="00A30FBB"/>
    <w:rsid w:val="00A31437"/>
    <w:rsid w:val="00A323D3"/>
    <w:rsid w:val="00A32DC6"/>
    <w:rsid w:val="00A3311A"/>
    <w:rsid w:val="00A33290"/>
    <w:rsid w:val="00A334F7"/>
    <w:rsid w:val="00A3367B"/>
    <w:rsid w:val="00A340B8"/>
    <w:rsid w:val="00A34627"/>
    <w:rsid w:val="00A34CA2"/>
    <w:rsid w:val="00A3720C"/>
    <w:rsid w:val="00A372FD"/>
    <w:rsid w:val="00A37AF9"/>
    <w:rsid w:val="00A41A81"/>
    <w:rsid w:val="00A43DF5"/>
    <w:rsid w:val="00A44E8F"/>
    <w:rsid w:val="00A452EF"/>
    <w:rsid w:val="00A4689B"/>
    <w:rsid w:val="00A47806"/>
    <w:rsid w:val="00A47BD1"/>
    <w:rsid w:val="00A502B4"/>
    <w:rsid w:val="00A50A15"/>
    <w:rsid w:val="00A5114A"/>
    <w:rsid w:val="00A512AF"/>
    <w:rsid w:val="00A53102"/>
    <w:rsid w:val="00A5327B"/>
    <w:rsid w:val="00A53F53"/>
    <w:rsid w:val="00A5527A"/>
    <w:rsid w:val="00A55724"/>
    <w:rsid w:val="00A56A0C"/>
    <w:rsid w:val="00A56CD0"/>
    <w:rsid w:val="00A57804"/>
    <w:rsid w:val="00A60A3D"/>
    <w:rsid w:val="00A612C9"/>
    <w:rsid w:val="00A612E4"/>
    <w:rsid w:val="00A61608"/>
    <w:rsid w:val="00A6166F"/>
    <w:rsid w:val="00A61675"/>
    <w:rsid w:val="00A61685"/>
    <w:rsid w:val="00A627AF"/>
    <w:rsid w:val="00A62E62"/>
    <w:rsid w:val="00A6394D"/>
    <w:rsid w:val="00A63CD3"/>
    <w:rsid w:val="00A6496E"/>
    <w:rsid w:val="00A64A76"/>
    <w:rsid w:val="00A65700"/>
    <w:rsid w:val="00A65823"/>
    <w:rsid w:val="00A66153"/>
    <w:rsid w:val="00A66358"/>
    <w:rsid w:val="00A66859"/>
    <w:rsid w:val="00A66EF3"/>
    <w:rsid w:val="00A6725E"/>
    <w:rsid w:val="00A70443"/>
    <w:rsid w:val="00A70710"/>
    <w:rsid w:val="00A713D2"/>
    <w:rsid w:val="00A745C7"/>
    <w:rsid w:val="00A746A0"/>
    <w:rsid w:val="00A7473B"/>
    <w:rsid w:val="00A752B4"/>
    <w:rsid w:val="00A76D2A"/>
    <w:rsid w:val="00A77451"/>
    <w:rsid w:val="00A775F8"/>
    <w:rsid w:val="00A80400"/>
    <w:rsid w:val="00A804F0"/>
    <w:rsid w:val="00A80664"/>
    <w:rsid w:val="00A80820"/>
    <w:rsid w:val="00A80AF2"/>
    <w:rsid w:val="00A8103F"/>
    <w:rsid w:val="00A81A07"/>
    <w:rsid w:val="00A828CA"/>
    <w:rsid w:val="00A84A6E"/>
    <w:rsid w:val="00A84E44"/>
    <w:rsid w:val="00A85152"/>
    <w:rsid w:val="00A8573F"/>
    <w:rsid w:val="00A85E81"/>
    <w:rsid w:val="00A86F05"/>
    <w:rsid w:val="00A87696"/>
    <w:rsid w:val="00A879D4"/>
    <w:rsid w:val="00A90EA8"/>
    <w:rsid w:val="00A90F50"/>
    <w:rsid w:val="00A92B4E"/>
    <w:rsid w:val="00A93826"/>
    <w:rsid w:val="00A93865"/>
    <w:rsid w:val="00A93EEC"/>
    <w:rsid w:val="00A94696"/>
    <w:rsid w:val="00A95719"/>
    <w:rsid w:val="00A967B3"/>
    <w:rsid w:val="00A96A2F"/>
    <w:rsid w:val="00A96B8D"/>
    <w:rsid w:val="00A97BFA"/>
    <w:rsid w:val="00A97EA2"/>
    <w:rsid w:val="00AA153E"/>
    <w:rsid w:val="00AA20AA"/>
    <w:rsid w:val="00AA2C45"/>
    <w:rsid w:val="00AA2F32"/>
    <w:rsid w:val="00AA33A5"/>
    <w:rsid w:val="00AA38BF"/>
    <w:rsid w:val="00AA52C8"/>
    <w:rsid w:val="00AA60DC"/>
    <w:rsid w:val="00AA70F3"/>
    <w:rsid w:val="00AA7CE2"/>
    <w:rsid w:val="00AB0046"/>
    <w:rsid w:val="00AB0149"/>
    <w:rsid w:val="00AB09F7"/>
    <w:rsid w:val="00AB25F2"/>
    <w:rsid w:val="00AB2C19"/>
    <w:rsid w:val="00AB2C80"/>
    <w:rsid w:val="00AB31A4"/>
    <w:rsid w:val="00AB3F64"/>
    <w:rsid w:val="00AB56D4"/>
    <w:rsid w:val="00AB57D2"/>
    <w:rsid w:val="00AB6725"/>
    <w:rsid w:val="00AB68F4"/>
    <w:rsid w:val="00AB75D1"/>
    <w:rsid w:val="00AB799F"/>
    <w:rsid w:val="00AC0528"/>
    <w:rsid w:val="00AC0B98"/>
    <w:rsid w:val="00AC223D"/>
    <w:rsid w:val="00AC2468"/>
    <w:rsid w:val="00AC3995"/>
    <w:rsid w:val="00AC5847"/>
    <w:rsid w:val="00AC5B6D"/>
    <w:rsid w:val="00AC5FA8"/>
    <w:rsid w:val="00AC78A8"/>
    <w:rsid w:val="00AD02CA"/>
    <w:rsid w:val="00AD0461"/>
    <w:rsid w:val="00AD1088"/>
    <w:rsid w:val="00AD270A"/>
    <w:rsid w:val="00AD29BD"/>
    <w:rsid w:val="00AD3A55"/>
    <w:rsid w:val="00AD3E5B"/>
    <w:rsid w:val="00AD4980"/>
    <w:rsid w:val="00AD4FF6"/>
    <w:rsid w:val="00AD52FA"/>
    <w:rsid w:val="00AD5475"/>
    <w:rsid w:val="00AD584F"/>
    <w:rsid w:val="00AD688F"/>
    <w:rsid w:val="00AE13C3"/>
    <w:rsid w:val="00AE2616"/>
    <w:rsid w:val="00AE321D"/>
    <w:rsid w:val="00AE3990"/>
    <w:rsid w:val="00AE4430"/>
    <w:rsid w:val="00AE445A"/>
    <w:rsid w:val="00AE4D66"/>
    <w:rsid w:val="00AE5372"/>
    <w:rsid w:val="00AE543D"/>
    <w:rsid w:val="00AE573D"/>
    <w:rsid w:val="00AE6D07"/>
    <w:rsid w:val="00AE70AE"/>
    <w:rsid w:val="00AE7C3C"/>
    <w:rsid w:val="00AE7C52"/>
    <w:rsid w:val="00AF079D"/>
    <w:rsid w:val="00AF0FAE"/>
    <w:rsid w:val="00AF1F5C"/>
    <w:rsid w:val="00AF33EB"/>
    <w:rsid w:val="00AF39B0"/>
    <w:rsid w:val="00AF3ADE"/>
    <w:rsid w:val="00AF45FE"/>
    <w:rsid w:val="00AF5138"/>
    <w:rsid w:val="00AF535D"/>
    <w:rsid w:val="00AF73A4"/>
    <w:rsid w:val="00AF792A"/>
    <w:rsid w:val="00AF7E10"/>
    <w:rsid w:val="00B00074"/>
    <w:rsid w:val="00B019C8"/>
    <w:rsid w:val="00B02D89"/>
    <w:rsid w:val="00B03229"/>
    <w:rsid w:val="00B036C7"/>
    <w:rsid w:val="00B04219"/>
    <w:rsid w:val="00B049D4"/>
    <w:rsid w:val="00B04F3A"/>
    <w:rsid w:val="00B05062"/>
    <w:rsid w:val="00B0551A"/>
    <w:rsid w:val="00B05D91"/>
    <w:rsid w:val="00B05D97"/>
    <w:rsid w:val="00B102FD"/>
    <w:rsid w:val="00B10629"/>
    <w:rsid w:val="00B10BFF"/>
    <w:rsid w:val="00B11085"/>
    <w:rsid w:val="00B1306F"/>
    <w:rsid w:val="00B13E5E"/>
    <w:rsid w:val="00B1725A"/>
    <w:rsid w:val="00B2091D"/>
    <w:rsid w:val="00B20B09"/>
    <w:rsid w:val="00B216AC"/>
    <w:rsid w:val="00B23216"/>
    <w:rsid w:val="00B25880"/>
    <w:rsid w:val="00B25FCE"/>
    <w:rsid w:val="00B27F74"/>
    <w:rsid w:val="00B30386"/>
    <w:rsid w:val="00B304E9"/>
    <w:rsid w:val="00B30BF6"/>
    <w:rsid w:val="00B30E0F"/>
    <w:rsid w:val="00B32518"/>
    <w:rsid w:val="00B3268E"/>
    <w:rsid w:val="00B330E4"/>
    <w:rsid w:val="00B33399"/>
    <w:rsid w:val="00B342B0"/>
    <w:rsid w:val="00B345CC"/>
    <w:rsid w:val="00B349B7"/>
    <w:rsid w:val="00B34E44"/>
    <w:rsid w:val="00B35313"/>
    <w:rsid w:val="00B36795"/>
    <w:rsid w:val="00B37309"/>
    <w:rsid w:val="00B40111"/>
    <w:rsid w:val="00B41293"/>
    <w:rsid w:val="00B41AC8"/>
    <w:rsid w:val="00B41CD9"/>
    <w:rsid w:val="00B42EA7"/>
    <w:rsid w:val="00B431FB"/>
    <w:rsid w:val="00B43468"/>
    <w:rsid w:val="00B4397A"/>
    <w:rsid w:val="00B439CB"/>
    <w:rsid w:val="00B43E85"/>
    <w:rsid w:val="00B441CE"/>
    <w:rsid w:val="00B44CD5"/>
    <w:rsid w:val="00B44CE8"/>
    <w:rsid w:val="00B45068"/>
    <w:rsid w:val="00B462F3"/>
    <w:rsid w:val="00B47C7F"/>
    <w:rsid w:val="00B50C1C"/>
    <w:rsid w:val="00B519E1"/>
    <w:rsid w:val="00B51A0A"/>
    <w:rsid w:val="00B51BC9"/>
    <w:rsid w:val="00B51BCE"/>
    <w:rsid w:val="00B53520"/>
    <w:rsid w:val="00B5529E"/>
    <w:rsid w:val="00B558A6"/>
    <w:rsid w:val="00B558D0"/>
    <w:rsid w:val="00B6306A"/>
    <w:rsid w:val="00B63800"/>
    <w:rsid w:val="00B647CA"/>
    <w:rsid w:val="00B64EA9"/>
    <w:rsid w:val="00B65DFB"/>
    <w:rsid w:val="00B66136"/>
    <w:rsid w:val="00B6693E"/>
    <w:rsid w:val="00B67DBE"/>
    <w:rsid w:val="00B70048"/>
    <w:rsid w:val="00B711A4"/>
    <w:rsid w:val="00B7121E"/>
    <w:rsid w:val="00B71827"/>
    <w:rsid w:val="00B72202"/>
    <w:rsid w:val="00B72696"/>
    <w:rsid w:val="00B72A7D"/>
    <w:rsid w:val="00B73540"/>
    <w:rsid w:val="00B73665"/>
    <w:rsid w:val="00B73EE5"/>
    <w:rsid w:val="00B74147"/>
    <w:rsid w:val="00B749CE"/>
    <w:rsid w:val="00B74BB1"/>
    <w:rsid w:val="00B7571C"/>
    <w:rsid w:val="00B75D95"/>
    <w:rsid w:val="00B76114"/>
    <w:rsid w:val="00B76D49"/>
    <w:rsid w:val="00B76E04"/>
    <w:rsid w:val="00B771E1"/>
    <w:rsid w:val="00B77F07"/>
    <w:rsid w:val="00B80AE5"/>
    <w:rsid w:val="00B814A2"/>
    <w:rsid w:val="00B814F4"/>
    <w:rsid w:val="00B823DA"/>
    <w:rsid w:val="00B82A47"/>
    <w:rsid w:val="00B8315A"/>
    <w:rsid w:val="00B836CC"/>
    <w:rsid w:val="00B83B69"/>
    <w:rsid w:val="00B8478B"/>
    <w:rsid w:val="00B84F18"/>
    <w:rsid w:val="00B85D37"/>
    <w:rsid w:val="00B85F5D"/>
    <w:rsid w:val="00B871C9"/>
    <w:rsid w:val="00B8762D"/>
    <w:rsid w:val="00B87C74"/>
    <w:rsid w:val="00B905EE"/>
    <w:rsid w:val="00B90CAB"/>
    <w:rsid w:val="00B923F3"/>
    <w:rsid w:val="00B939AE"/>
    <w:rsid w:val="00B9671E"/>
    <w:rsid w:val="00B96C8A"/>
    <w:rsid w:val="00B96CD3"/>
    <w:rsid w:val="00B976A2"/>
    <w:rsid w:val="00B97832"/>
    <w:rsid w:val="00BA046F"/>
    <w:rsid w:val="00BA1336"/>
    <w:rsid w:val="00BA2196"/>
    <w:rsid w:val="00BA2A5A"/>
    <w:rsid w:val="00BA2EB6"/>
    <w:rsid w:val="00BA3423"/>
    <w:rsid w:val="00BA42E7"/>
    <w:rsid w:val="00BA5326"/>
    <w:rsid w:val="00BA5CE5"/>
    <w:rsid w:val="00BB1DEC"/>
    <w:rsid w:val="00BB241D"/>
    <w:rsid w:val="00BB3C24"/>
    <w:rsid w:val="00BB3C4D"/>
    <w:rsid w:val="00BB4032"/>
    <w:rsid w:val="00BB41DA"/>
    <w:rsid w:val="00BB56DC"/>
    <w:rsid w:val="00BB5A8D"/>
    <w:rsid w:val="00BB618F"/>
    <w:rsid w:val="00BB6EEF"/>
    <w:rsid w:val="00BB7A0A"/>
    <w:rsid w:val="00BB7E40"/>
    <w:rsid w:val="00BC0043"/>
    <w:rsid w:val="00BC0056"/>
    <w:rsid w:val="00BC12E1"/>
    <w:rsid w:val="00BC386F"/>
    <w:rsid w:val="00BC3A4A"/>
    <w:rsid w:val="00BC5106"/>
    <w:rsid w:val="00BC572A"/>
    <w:rsid w:val="00BC5BC6"/>
    <w:rsid w:val="00BC6AE4"/>
    <w:rsid w:val="00BC7306"/>
    <w:rsid w:val="00BD08C2"/>
    <w:rsid w:val="00BD0B12"/>
    <w:rsid w:val="00BD166A"/>
    <w:rsid w:val="00BD1D3B"/>
    <w:rsid w:val="00BD3CEC"/>
    <w:rsid w:val="00BD3D4A"/>
    <w:rsid w:val="00BD4C95"/>
    <w:rsid w:val="00BD5687"/>
    <w:rsid w:val="00BD5EDD"/>
    <w:rsid w:val="00BD6542"/>
    <w:rsid w:val="00BD6F26"/>
    <w:rsid w:val="00BD736F"/>
    <w:rsid w:val="00BD7376"/>
    <w:rsid w:val="00BD77FF"/>
    <w:rsid w:val="00BE1439"/>
    <w:rsid w:val="00BE369E"/>
    <w:rsid w:val="00BE36DA"/>
    <w:rsid w:val="00BE3D43"/>
    <w:rsid w:val="00BE3F71"/>
    <w:rsid w:val="00BE591F"/>
    <w:rsid w:val="00BE5A57"/>
    <w:rsid w:val="00BE6441"/>
    <w:rsid w:val="00BE6724"/>
    <w:rsid w:val="00BE6A31"/>
    <w:rsid w:val="00BE6C51"/>
    <w:rsid w:val="00BE6FB3"/>
    <w:rsid w:val="00BE7C9F"/>
    <w:rsid w:val="00BF011F"/>
    <w:rsid w:val="00BF09B5"/>
    <w:rsid w:val="00BF109E"/>
    <w:rsid w:val="00BF19B1"/>
    <w:rsid w:val="00BF23D6"/>
    <w:rsid w:val="00BF4B08"/>
    <w:rsid w:val="00BF60AD"/>
    <w:rsid w:val="00BF6F34"/>
    <w:rsid w:val="00BF70E6"/>
    <w:rsid w:val="00BF7546"/>
    <w:rsid w:val="00C00A30"/>
    <w:rsid w:val="00C01B3A"/>
    <w:rsid w:val="00C01CB7"/>
    <w:rsid w:val="00C0247E"/>
    <w:rsid w:val="00C0321D"/>
    <w:rsid w:val="00C03262"/>
    <w:rsid w:val="00C03721"/>
    <w:rsid w:val="00C03D10"/>
    <w:rsid w:val="00C04971"/>
    <w:rsid w:val="00C0511F"/>
    <w:rsid w:val="00C057F2"/>
    <w:rsid w:val="00C0589C"/>
    <w:rsid w:val="00C05A61"/>
    <w:rsid w:val="00C07316"/>
    <w:rsid w:val="00C10269"/>
    <w:rsid w:val="00C11D9B"/>
    <w:rsid w:val="00C14825"/>
    <w:rsid w:val="00C15040"/>
    <w:rsid w:val="00C15272"/>
    <w:rsid w:val="00C15D9D"/>
    <w:rsid w:val="00C172B7"/>
    <w:rsid w:val="00C20192"/>
    <w:rsid w:val="00C21228"/>
    <w:rsid w:val="00C2128F"/>
    <w:rsid w:val="00C21653"/>
    <w:rsid w:val="00C21FC9"/>
    <w:rsid w:val="00C225D6"/>
    <w:rsid w:val="00C226AA"/>
    <w:rsid w:val="00C22E5E"/>
    <w:rsid w:val="00C2351A"/>
    <w:rsid w:val="00C23884"/>
    <w:rsid w:val="00C24158"/>
    <w:rsid w:val="00C24A22"/>
    <w:rsid w:val="00C266E5"/>
    <w:rsid w:val="00C26786"/>
    <w:rsid w:val="00C300A8"/>
    <w:rsid w:val="00C330A2"/>
    <w:rsid w:val="00C33BBA"/>
    <w:rsid w:val="00C33CA9"/>
    <w:rsid w:val="00C34EFF"/>
    <w:rsid w:val="00C3565D"/>
    <w:rsid w:val="00C35830"/>
    <w:rsid w:val="00C35E18"/>
    <w:rsid w:val="00C3607E"/>
    <w:rsid w:val="00C371D3"/>
    <w:rsid w:val="00C37DCE"/>
    <w:rsid w:val="00C400A4"/>
    <w:rsid w:val="00C4022A"/>
    <w:rsid w:val="00C405E5"/>
    <w:rsid w:val="00C405EF"/>
    <w:rsid w:val="00C4118B"/>
    <w:rsid w:val="00C43418"/>
    <w:rsid w:val="00C44235"/>
    <w:rsid w:val="00C448E1"/>
    <w:rsid w:val="00C44D2C"/>
    <w:rsid w:val="00C45B33"/>
    <w:rsid w:val="00C45D5A"/>
    <w:rsid w:val="00C46766"/>
    <w:rsid w:val="00C46CAC"/>
    <w:rsid w:val="00C46FDD"/>
    <w:rsid w:val="00C5006E"/>
    <w:rsid w:val="00C50BD9"/>
    <w:rsid w:val="00C50C70"/>
    <w:rsid w:val="00C51947"/>
    <w:rsid w:val="00C5359E"/>
    <w:rsid w:val="00C53BBD"/>
    <w:rsid w:val="00C53C9E"/>
    <w:rsid w:val="00C542DC"/>
    <w:rsid w:val="00C54DE3"/>
    <w:rsid w:val="00C560A6"/>
    <w:rsid w:val="00C573AC"/>
    <w:rsid w:val="00C575C2"/>
    <w:rsid w:val="00C57CE1"/>
    <w:rsid w:val="00C6000A"/>
    <w:rsid w:val="00C62500"/>
    <w:rsid w:val="00C63FA8"/>
    <w:rsid w:val="00C64A3F"/>
    <w:rsid w:val="00C659B8"/>
    <w:rsid w:val="00C65EFA"/>
    <w:rsid w:val="00C6634D"/>
    <w:rsid w:val="00C66B89"/>
    <w:rsid w:val="00C66EDE"/>
    <w:rsid w:val="00C708F7"/>
    <w:rsid w:val="00C70E74"/>
    <w:rsid w:val="00C714A9"/>
    <w:rsid w:val="00C72BC2"/>
    <w:rsid w:val="00C72FE6"/>
    <w:rsid w:val="00C7469D"/>
    <w:rsid w:val="00C76299"/>
    <w:rsid w:val="00C77DBD"/>
    <w:rsid w:val="00C81BA2"/>
    <w:rsid w:val="00C81F1E"/>
    <w:rsid w:val="00C8372D"/>
    <w:rsid w:val="00C8495C"/>
    <w:rsid w:val="00C85547"/>
    <w:rsid w:val="00C86554"/>
    <w:rsid w:val="00C87130"/>
    <w:rsid w:val="00C874E3"/>
    <w:rsid w:val="00C87675"/>
    <w:rsid w:val="00C8790F"/>
    <w:rsid w:val="00C90366"/>
    <w:rsid w:val="00C91DB8"/>
    <w:rsid w:val="00C91EC7"/>
    <w:rsid w:val="00C936B1"/>
    <w:rsid w:val="00C94069"/>
    <w:rsid w:val="00C94526"/>
    <w:rsid w:val="00C94CEB"/>
    <w:rsid w:val="00C96F27"/>
    <w:rsid w:val="00C970B6"/>
    <w:rsid w:val="00C976CB"/>
    <w:rsid w:val="00C9771F"/>
    <w:rsid w:val="00C978BD"/>
    <w:rsid w:val="00C97A7B"/>
    <w:rsid w:val="00C97C17"/>
    <w:rsid w:val="00CA1BF2"/>
    <w:rsid w:val="00CA252E"/>
    <w:rsid w:val="00CA2894"/>
    <w:rsid w:val="00CA29E6"/>
    <w:rsid w:val="00CA2E6D"/>
    <w:rsid w:val="00CA3A98"/>
    <w:rsid w:val="00CA3AF1"/>
    <w:rsid w:val="00CA45CD"/>
    <w:rsid w:val="00CA4AB3"/>
    <w:rsid w:val="00CA4B0B"/>
    <w:rsid w:val="00CA5DA7"/>
    <w:rsid w:val="00CA76C9"/>
    <w:rsid w:val="00CA79BF"/>
    <w:rsid w:val="00CA7CCA"/>
    <w:rsid w:val="00CB047B"/>
    <w:rsid w:val="00CB200B"/>
    <w:rsid w:val="00CB269C"/>
    <w:rsid w:val="00CB27D4"/>
    <w:rsid w:val="00CB3F6E"/>
    <w:rsid w:val="00CB519F"/>
    <w:rsid w:val="00CB5CD4"/>
    <w:rsid w:val="00CB799D"/>
    <w:rsid w:val="00CC1470"/>
    <w:rsid w:val="00CC20D0"/>
    <w:rsid w:val="00CC2D3E"/>
    <w:rsid w:val="00CC3117"/>
    <w:rsid w:val="00CC34EA"/>
    <w:rsid w:val="00CC3748"/>
    <w:rsid w:val="00CC3C74"/>
    <w:rsid w:val="00CC4148"/>
    <w:rsid w:val="00CC58E9"/>
    <w:rsid w:val="00CC5B1C"/>
    <w:rsid w:val="00CC5B5E"/>
    <w:rsid w:val="00CC5C79"/>
    <w:rsid w:val="00CC5DE4"/>
    <w:rsid w:val="00CC6451"/>
    <w:rsid w:val="00CC792C"/>
    <w:rsid w:val="00CD0576"/>
    <w:rsid w:val="00CD0E09"/>
    <w:rsid w:val="00CD1042"/>
    <w:rsid w:val="00CD156B"/>
    <w:rsid w:val="00CD26E6"/>
    <w:rsid w:val="00CD3668"/>
    <w:rsid w:val="00CD37C7"/>
    <w:rsid w:val="00CD3918"/>
    <w:rsid w:val="00CD4350"/>
    <w:rsid w:val="00CD49FE"/>
    <w:rsid w:val="00CD53FA"/>
    <w:rsid w:val="00CD5A32"/>
    <w:rsid w:val="00CD5DC3"/>
    <w:rsid w:val="00CD691D"/>
    <w:rsid w:val="00CD6C47"/>
    <w:rsid w:val="00CD7539"/>
    <w:rsid w:val="00CD7578"/>
    <w:rsid w:val="00CD7990"/>
    <w:rsid w:val="00CD7C8C"/>
    <w:rsid w:val="00CE0B68"/>
    <w:rsid w:val="00CE1F9B"/>
    <w:rsid w:val="00CE2087"/>
    <w:rsid w:val="00CE2761"/>
    <w:rsid w:val="00CE3CB6"/>
    <w:rsid w:val="00CE3CE4"/>
    <w:rsid w:val="00CE4291"/>
    <w:rsid w:val="00CE54C2"/>
    <w:rsid w:val="00CE5555"/>
    <w:rsid w:val="00CE5663"/>
    <w:rsid w:val="00CE6093"/>
    <w:rsid w:val="00CE7213"/>
    <w:rsid w:val="00CE7B46"/>
    <w:rsid w:val="00CE7F85"/>
    <w:rsid w:val="00CF0150"/>
    <w:rsid w:val="00CF0E10"/>
    <w:rsid w:val="00CF15B8"/>
    <w:rsid w:val="00CF1D9B"/>
    <w:rsid w:val="00CF20C3"/>
    <w:rsid w:val="00CF25D5"/>
    <w:rsid w:val="00CF2B47"/>
    <w:rsid w:val="00CF3282"/>
    <w:rsid w:val="00CF35CB"/>
    <w:rsid w:val="00CF37D1"/>
    <w:rsid w:val="00CF4A0E"/>
    <w:rsid w:val="00CF521D"/>
    <w:rsid w:val="00CF7686"/>
    <w:rsid w:val="00CF7DDA"/>
    <w:rsid w:val="00D00081"/>
    <w:rsid w:val="00D00970"/>
    <w:rsid w:val="00D00F5B"/>
    <w:rsid w:val="00D013AC"/>
    <w:rsid w:val="00D01B62"/>
    <w:rsid w:val="00D022B7"/>
    <w:rsid w:val="00D02567"/>
    <w:rsid w:val="00D03008"/>
    <w:rsid w:val="00D04EEB"/>
    <w:rsid w:val="00D052B5"/>
    <w:rsid w:val="00D05AF7"/>
    <w:rsid w:val="00D064F8"/>
    <w:rsid w:val="00D071D9"/>
    <w:rsid w:val="00D07399"/>
    <w:rsid w:val="00D07941"/>
    <w:rsid w:val="00D100EB"/>
    <w:rsid w:val="00D111A3"/>
    <w:rsid w:val="00D118A3"/>
    <w:rsid w:val="00D11C7B"/>
    <w:rsid w:val="00D12560"/>
    <w:rsid w:val="00D131AB"/>
    <w:rsid w:val="00D13B0F"/>
    <w:rsid w:val="00D14BF8"/>
    <w:rsid w:val="00D160ED"/>
    <w:rsid w:val="00D16802"/>
    <w:rsid w:val="00D16AFA"/>
    <w:rsid w:val="00D16F90"/>
    <w:rsid w:val="00D1732C"/>
    <w:rsid w:val="00D206AA"/>
    <w:rsid w:val="00D20B51"/>
    <w:rsid w:val="00D21444"/>
    <w:rsid w:val="00D22990"/>
    <w:rsid w:val="00D22B1A"/>
    <w:rsid w:val="00D23A28"/>
    <w:rsid w:val="00D23C67"/>
    <w:rsid w:val="00D248CA"/>
    <w:rsid w:val="00D254A4"/>
    <w:rsid w:val="00D267A2"/>
    <w:rsid w:val="00D277AF"/>
    <w:rsid w:val="00D27A07"/>
    <w:rsid w:val="00D30E5A"/>
    <w:rsid w:val="00D3175B"/>
    <w:rsid w:val="00D3245C"/>
    <w:rsid w:val="00D32ABA"/>
    <w:rsid w:val="00D32CB6"/>
    <w:rsid w:val="00D33D31"/>
    <w:rsid w:val="00D35408"/>
    <w:rsid w:val="00D3627D"/>
    <w:rsid w:val="00D36333"/>
    <w:rsid w:val="00D36CF6"/>
    <w:rsid w:val="00D36DE4"/>
    <w:rsid w:val="00D36E9E"/>
    <w:rsid w:val="00D36EFE"/>
    <w:rsid w:val="00D4046A"/>
    <w:rsid w:val="00D41AFD"/>
    <w:rsid w:val="00D42C74"/>
    <w:rsid w:val="00D43A58"/>
    <w:rsid w:val="00D44740"/>
    <w:rsid w:val="00D44A1C"/>
    <w:rsid w:val="00D45C45"/>
    <w:rsid w:val="00D45CE2"/>
    <w:rsid w:val="00D51A53"/>
    <w:rsid w:val="00D52237"/>
    <w:rsid w:val="00D52A94"/>
    <w:rsid w:val="00D52FFF"/>
    <w:rsid w:val="00D54990"/>
    <w:rsid w:val="00D5596F"/>
    <w:rsid w:val="00D56130"/>
    <w:rsid w:val="00D5666D"/>
    <w:rsid w:val="00D56EAE"/>
    <w:rsid w:val="00D5788C"/>
    <w:rsid w:val="00D61A81"/>
    <w:rsid w:val="00D61BAD"/>
    <w:rsid w:val="00D62143"/>
    <w:rsid w:val="00D63B4F"/>
    <w:rsid w:val="00D63CCB"/>
    <w:rsid w:val="00D6485A"/>
    <w:rsid w:val="00D64AB8"/>
    <w:rsid w:val="00D64D66"/>
    <w:rsid w:val="00D65493"/>
    <w:rsid w:val="00D65E64"/>
    <w:rsid w:val="00D65F35"/>
    <w:rsid w:val="00D66CE4"/>
    <w:rsid w:val="00D702B8"/>
    <w:rsid w:val="00D705B7"/>
    <w:rsid w:val="00D70643"/>
    <w:rsid w:val="00D70B68"/>
    <w:rsid w:val="00D70BA9"/>
    <w:rsid w:val="00D7118A"/>
    <w:rsid w:val="00D7154D"/>
    <w:rsid w:val="00D71719"/>
    <w:rsid w:val="00D71E5D"/>
    <w:rsid w:val="00D71F38"/>
    <w:rsid w:val="00D727EC"/>
    <w:rsid w:val="00D731D5"/>
    <w:rsid w:val="00D73E81"/>
    <w:rsid w:val="00D73F92"/>
    <w:rsid w:val="00D73FCD"/>
    <w:rsid w:val="00D757B0"/>
    <w:rsid w:val="00D76B98"/>
    <w:rsid w:val="00D80C8D"/>
    <w:rsid w:val="00D81126"/>
    <w:rsid w:val="00D81C10"/>
    <w:rsid w:val="00D82EF0"/>
    <w:rsid w:val="00D846A3"/>
    <w:rsid w:val="00D8473C"/>
    <w:rsid w:val="00D852D8"/>
    <w:rsid w:val="00D857BE"/>
    <w:rsid w:val="00D85C3F"/>
    <w:rsid w:val="00D87C58"/>
    <w:rsid w:val="00D87D73"/>
    <w:rsid w:val="00D90BDD"/>
    <w:rsid w:val="00D91B1E"/>
    <w:rsid w:val="00D91BE4"/>
    <w:rsid w:val="00D925FF"/>
    <w:rsid w:val="00D9308A"/>
    <w:rsid w:val="00D933A8"/>
    <w:rsid w:val="00D943E8"/>
    <w:rsid w:val="00D94668"/>
    <w:rsid w:val="00D9584B"/>
    <w:rsid w:val="00D96970"/>
    <w:rsid w:val="00D97D33"/>
    <w:rsid w:val="00DA0E96"/>
    <w:rsid w:val="00DA253B"/>
    <w:rsid w:val="00DA28EB"/>
    <w:rsid w:val="00DA2B4C"/>
    <w:rsid w:val="00DA2D48"/>
    <w:rsid w:val="00DA49B7"/>
    <w:rsid w:val="00DA4ABD"/>
    <w:rsid w:val="00DA5E62"/>
    <w:rsid w:val="00DA5E68"/>
    <w:rsid w:val="00DA60C3"/>
    <w:rsid w:val="00DA6349"/>
    <w:rsid w:val="00DA7BFF"/>
    <w:rsid w:val="00DB27CB"/>
    <w:rsid w:val="00DB6BEB"/>
    <w:rsid w:val="00DB7D4B"/>
    <w:rsid w:val="00DC0803"/>
    <w:rsid w:val="00DC1B0B"/>
    <w:rsid w:val="00DC1F7A"/>
    <w:rsid w:val="00DC3578"/>
    <w:rsid w:val="00DC73F2"/>
    <w:rsid w:val="00DC7B70"/>
    <w:rsid w:val="00DD1402"/>
    <w:rsid w:val="00DD2AAC"/>
    <w:rsid w:val="00DD2DFA"/>
    <w:rsid w:val="00DD3F30"/>
    <w:rsid w:val="00DD3FD1"/>
    <w:rsid w:val="00DD4650"/>
    <w:rsid w:val="00DD482B"/>
    <w:rsid w:val="00DD4933"/>
    <w:rsid w:val="00DD5153"/>
    <w:rsid w:val="00DD7CDB"/>
    <w:rsid w:val="00DE0B42"/>
    <w:rsid w:val="00DE1AB5"/>
    <w:rsid w:val="00DE2B60"/>
    <w:rsid w:val="00DE4062"/>
    <w:rsid w:val="00DE458B"/>
    <w:rsid w:val="00DE4BF0"/>
    <w:rsid w:val="00DE569F"/>
    <w:rsid w:val="00DE56B4"/>
    <w:rsid w:val="00DE637B"/>
    <w:rsid w:val="00DE6E2B"/>
    <w:rsid w:val="00DF061D"/>
    <w:rsid w:val="00DF2048"/>
    <w:rsid w:val="00DF3717"/>
    <w:rsid w:val="00DF3A4B"/>
    <w:rsid w:val="00DF4715"/>
    <w:rsid w:val="00DF5D22"/>
    <w:rsid w:val="00DF5FE5"/>
    <w:rsid w:val="00DF6315"/>
    <w:rsid w:val="00DF6BBB"/>
    <w:rsid w:val="00DF7B7A"/>
    <w:rsid w:val="00DF7BDD"/>
    <w:rsid w:val="00E00F69"/>
    <w:rsid w:val="00E00FF2"/>
    <w:rsid w:val="00E0111A"/>
    <w:rsid w:val="00E011D8"/>
    <w:rsid w:val="00E01497"/>
    <w:rsid w:val="00E01B7E"/>
    <w:rsid w:val="00E03939"/>
    <w:rsid w:val="00E03A83"/>
    <w:rsid w:val="00E03BA9"/>
    <w:rsid w:val="00E03C74"/>
    <w:rsid w:val="00E04DB4"/>
    <w:rsid w:val="00E059A0"/>
    <w:rsid w:val="00E0634F"/>
    <w:rsid w:val="00E06D02"/>
    <w:rsid w:val="00E07612"/>
    <w:rsid w:val="00E10247"/>
    <w:rsid w:val="00E11C9B"/>
    <w:rsid w:val="00E11CA6"/>
    <w:rsid w:val="00E12468"/>
    <w:rsid w:val="00E1404B"/>
    <w:rsid w:val="00E15895"/>
    <w:rsid w:val="00E15FFB"/>
    <w:rsid w:val="00E164CE"/>
    <w:rsid w:val="00E166DD"/>
    <w:rsid w:val="00E16766"/>
    <w:rsid w:val="00E17B81"/>
    <w:rsid w:val="00E17DC4"/>
    <w:rsid w:val="00E20C56"/>
    <w:rsid w:val="00E21951"/>
    <w:rsid w:val="00E23A4A"/>
    <w:rsid w:val="00E23E14"/>
    <w:rsid w:val="00E2402F"/>
    <w:rsid w:val="00E2465E"/>
    <w:rsid w:val="00E26139"/>
    <w:rsid w:val="00E26366"/>
    <w:rsid w:val="00E268DD"/>
    <w:rsid w:val="00E27320"/>
    <w:rsid w:val="00E27E9F"/>
    <w:rsid w:val="00E300DF"/>
    <w:rsid w:val="00E302BA"/>
    <w:rsid w:val="00E306D8"/>
    <w:rsid w:val="00E308A1"/>
    <w:rsid w:val="00E30A8D"/>
    <w:rsid w:val="00E30DF9"/>
    <w:rsid w:val="00E30E1A"/>
    <w:rsid w:val="00E311F8"/>
    <w:rsid w:val="00E31D10"/>
    <w:rsid w:val="00E31FAC"/>
    <w:rsid w:val="00E32B85"/>
    <w:rsid w:val="00E32BBE"/>
    <w:rsid w:val="00E3312B"/>
    <w:rsid w:val="00E3330B"/>
    <w:rsid w:val="00E338E9"/>
    <w:rsid w:val="00E33B87"/>
    <w:rsid w:val="00E33C37"/>
    <w:rsid w:val="00E34B37"/>
    <w:rsid w:val="00E35A0F"/>
    <w:rsid w:val="00E364E4"/>
    <w:rsid w:val="00E37B35"/>
    <w:rsid w:val="00E411DC"/>
    <w:rsid w:val="00E4260B"/>
    <w:rsid w:val="00E429E2"/>
    <w:rsid w:val="00E42BB5"/>
    <w:rsid w:val="00E435FF"/>
    <w:rsid w:val="00E4365A"/>
    <w:rsid w:val="00E43FE1"/>
    <w:rsid w:val="00E44BFE"/>
    <w:rsid w:val="00E45266"/>
    <w:rsid w:val="00E4541E"/>
    <w:rsid w:val="00E4551E"/>
    <w:rsid w:val="00E45C30"/>
    <w:rsid w:val="00E45FE3"/>
    <w:rsid w:val="00E46417"/>
    <w:rsid w:val="00E477D1"/>
    <w:rsid w:val="00E47832"/>
    <w:rsid w:val="00E50021"/>
    <w:rsid w:val="00E5136F"/>
    <w:rsid w:val="00E515C4"/>
    <w:rsid w:val="00E52555"/>
    <w:rsid w:val="00E52E6B"/>
    <w:rsid w:val="00E538AC"/>
    <w:rsid w:val="00E54BAE"/>
    <w:rsid w:val="00E554B9"/>
    <w:rsid w:val="00E56817"/>
    <w:rsid w:val="00E57D3A"/>
    <w:rsid w:val="00E6173F"/>
    <w:rsid w:val="00E61B08"/>
    <w:rsid w:val="00E6206C"/>
    <w:rsid w:val="00E64E54"/>
    <w:rsid w:val="00E65B44"/>
    <w:rsid w:val="00E6643E"/>
    <w:rsid w:val="00E66998"/>
    <w:rsid w:val="00E674A2"/>
    <w:rsid w:val="00E700AD"/>
    <w:rsid w:val="00E7025C"/>
    <w:rsid w:val="00E7027F"/>
    <w:rsid w:val="00E71756"/>
    <w:rsid w:val="00E71FB9"/>
    <w:rsid w:val="00E7239F"/>
    <w:rsid w:val="00E72C85"/>
    <w:rsid w:val="00E746A6"/>
    <w:rsid w:val="00E75399"/>
    <w:rsid w:val="00E75B48"/>
    <w:rsid w:val="00E77097"/>
    <w:rsid w:val="00E773F2"/>
    <w:rsid w:val="00E77E26"/>
    <w:rsid w:val="00E77EA0"/>
    <w:rsid w:val="00E77EE9"/>
    <w:rsid w:val="00E811CC"/>
    <w:rsid w:val="00E81344"/>
    <w:rsid w:val="00E8182F"/>
    <w:rsid w:val="00E81ADD"/>
    <w:rsid w:val="00E82DFF"/>
    <w:rsid w:val="00E835CB"/>
    <w:rsid w:val="00E83C9A"/>
    <w:rsid w:val="00E840CE"/>
    <w:rsid w:val="00E84E0A"/>
    <w:rsid w:val="00E85838"/>
    <w:rsid w:val="00E85965"/>
    <w:rsid w:val="00E85A3A"/>
    <w:rsid w:val="00E86066"/>
    <w:rsid w:val="00E8632A"/>
    <w:rsid w:val="00E86C41"/>
    <w:rsid w:val="00E86F4A"/>
    <w:rsid w:val="00E87253"/>
    <w:rsid w:val="00E90004"/>
    <w:rsid w:val="00E91672"/>
    <w:rsid w:val="00E91EE7"/>
    <w:rsid w:val="00E91FE0"/>
    <w:rsid w:val="00E92F93"/>
    <w:rsid w:val="00E93E29"/>
    <w:rsid w:val="00E94147"/>
    <w:rsid w:val="00E94567"/>
    <w:rsid w:val="00E948AF"/>
    <w:rsid w:val="00E950AF"/>
    <w:rsid w:val="00E95556"/>
    <w:rsid w:val="00E96E4C"/>
    <w:rsid w:val="00EA02C4"/>
    <w:rsid w:val="00EA07A6"/>
    <w:rsid w:val="00EA0D8C"/>
    <w:rsid w:val="00EA0DC2"/>
    <w:rsid w:val="00EA2489"/>
    <w:rsid w:val="00EA296B"/>
    <w:rsid w:val="00EA3180"/>
    <w:rsid w:val="00EA3956"/>
    <w:rsid w:val="00EA39AC"/>
    <w:rsid w:val="00EA3AED"/>
    <w:rsid w:val="00EA4682"/>
    <w:rsid w:val="00EA57B0"/>
    <w:rsid w:val="00EA5E52"/>
    <w:rsid w:val="00EA6396"/>
    <w:rsid w:val="00EA66D7"/>
    <w:rsid w:val="00EA744A"/>
    <w:rsid w:val="00EA792E"/>
    <w:rsid w:val="00EA7B70"/>
    <w:rsid w:val="00EA7C3C"/>
    <w:rsid w:val="00EA7E96"/>
    <w:rsid w:val="00EB0DF5"/>
    <w:rsid w:val="00EB0EEE"/>
    <w:rsid w:val="00EB1727"/>
    <w:rsid w:val="00EB241E"/>
    <w:rsid w:val="00EB2DDF"/>
    <w:rsid w:val="00EB3173"/>
    <w:rsid w:val="00EB326D"/>
    <w:rsid w:val="00EB3F76"/>
    <w:rsid w:val="00EB4C7A"/>
    <w:rsid w:val="00EB5088"/>
    <w:rsid w:val="00EB5B63"/>
    <w:rsid w:val="00EC0C1D"/>
    <w:rsid w:val="00EC2B8A"/>
    <w:rsid w:val="00EC39C4"/>
    <w:rsid w:val="00EC41AA"/>
    <w:rsid w:val="00EC4C75"/>
    <w:rsid w:val="00EC52DD"/>
    <w:rsid w:val="00EC56A0"/>
    <w:rsid w:val="00EC583D"/>
    <w:rsid w:val="00EC62B7"/>
    <w:rsid w:val="00EC641E"/>
    <w:rsid w:val="00EC6C9D"/>
    <w:rsid w:val="00EC70A2"/>
    <w:rsid w:val="00EC78EC"/>
    <w:rsid w:val="00EC7E53"/>
    <w:rsid w:val="00ED0420"/>
    <w:rsid w:val="00ED132C"/>
    <w:rsid w:val="00ED212A"/>
    <w:rsid w:val="00ED2309"/>
    <w:rsid w:val="00ED241D"/>
    <w:rsid w:val="00ED2800"/>
    <w:rsid w:val="00ED2B2A"/>
    <w:rsid w:val="00ED66B0"/>
    <w:rsid w:val="00ED7566"/>
    <w:rsid w:val="00EE4A27"/>
    <w:rsid w:val="00EE6218"/>
    <w:rsid w:val="00EE6657"/>
    <w:rsid w:val="00EE6EF4"/>
    <w:rsid w:val="00EF00C4"/>
    <w:rsid w:val="00EF1B7E"/>
    <w:rsid w:val="00EF2EE5"/>
    <w:rsid w:val="00EF3747"/>
    <w:rsid w:val="00EF3F2D"/>
    <w:rsid w:val="00EF4852"/>
    <w:rsid w:val="00EF4A43"/>
    <w:rsid w:val="00EF4A78"/>
    <w:rsid w:val="00EF4F09"/>
    <w:rsid w:val="00EF5C21"/>
    <w:rsid w:val="00EF63E0"/>
    <w:rsid w:val="00EF640F"/>
    <w:rsid w:val="00EF67AB"/>
    <w:rsid w:val="00EF6DBE"/>
    <w:rsid w:val="00F0083F"/>
    <w:rsid w:val="00F02C72"/>
    <w:rsid w:val="00F03DA7"/>
    <w:rsid w:val="00F061EF"/>
    <w:rsid w:val="00F10044"/>
    <w:rsid w:val="00F105C2"/>
    <w:rsid w:val="00F111B6"/>
    <w:rsid w:val="00F1230E"/>
    <w:rsid w:val="00F1260F"/>
    <w:rsid w:val="00F126E6"/>
    <w:rsid w:val="00F13E07"/>
    <w:rsid w:val="00F13F71"/>
    <w:rsid w:val="00F144B4"/>
    <w:rsid w:val="00F15B14"/>
    <w:rsid w:val="00F16132"/>
    <w:rsid w:val="00F1747B"/>
    <w:rsid w:val="00F20179"/>
    <w:rsid w:val="00F20243"/>
    <w:rsid w:val="00F204DD"/>
    <w:rsid w:val="00F2090F"/>
    <w:rsid w:val="00F21573"/>
    <w:rsid w:val="00F22100"/>
    <w:rsid w:val="00F2294C"/>
    <w:rsid w:val="00F24FF5"/>
    <w:rsid w:val="00F25084"/>
    <w:rsid w:val="00F25DFA"/>
    <w:rsid w:val="00F26560"/>
    <w:rsid w:val="00F26AD5"/>
    <w:rsid w:val="00F27AD6"/>
    <w:rsid w:val="00F27BCF"/>
    <w:rsid w:val="00F27CEA"/>
    <w:rsid w:val="00F27F70"/>
    <w:rsid w:val="00F3064B"/>
    <w:rsid w:val="00F31D7F"/>
    <w:rsid w:val="00F32724"/>
    <w:rsid w:val="00F347F9"/>
    <w:rsid w:val="00F357EB"/>
    <w:rsid w:val="00F36041"/>
    <w:rsid w:val="00F36AD8"/>
    <w:rsid w:val="00F36CBD"/>
    <w:rsid w:val="00F37BA0"/>
    <w:rsid w:val="00F40DA9"/>
    <w:rsid w:val="00F418E3"/>
    <w:rsid w:val="00F42629"/>
    <w:rsid w:val="00F428BF"/>
    <w:rsid w:val="00F42D6D"/>
    <w:rsid w:val="00F43909"/>
    <w:rsid w:val="00F43AF5"/>
    <w:rsid w:val="00F44138"/>
    <w:rsid w:val="00F4415E"/>
    <w:rsid w:val="00F443B6"/>
    <w:rsid w:val="00F4493B"/>
    <w:rsid w:val="00F450C6"/>
    <w:rsid w:val="00F4511E"/>
    <w:rsid w:val="00F45D33"/>
    <w:rsid w:val="00F45E7C"/>
    <w:rsid w:val="00F46374"/>
    <w:rsid w:val="00F47959"/>
    <w:rsid w:val="00F47A79"/>
    <w:rsid w:val="00F50E3F"/>
    <w:rsid w:val="00F50EE1"/>
    <w:rsid w:val="00F5100A"/>
    <w:rsid w:val="00F51133"/>
    <w:rsid w:val="00F5194C"/>
    <w:rsid w:val="00F51A6F"/>
    <w:rsid w:val="00F52692"/>
    <w:rsid w:val="00F53891"/>
    <w:rsid w:val="00F546D8"/>
    <w:rsid w:val="00F54A92"/>
    <w:rsid w:val="00F54D5D"/>
    <w:rsid w:val="00F55560"/>
    <w:rsid w:val="00F5795C"/>
    <w:rsid w:val="00F579BB"/>
    <w:rsid w:val="00F61073"/>
    <w:rsid w:val="00F61651"/>
    <w:rsid w:val="00F61BF2"/>
    <w:rsid w:val="00F61CAC"/>
    <w:rsid w:val="00F64043"/>
    <w:rsid w:val="00F648C8"/>
    <w:rsid w:val="00F649AF"/>
    <w:rsid w:val="00F64C60"/>
    <w:rsid w:val="00F64E5E"/>
    <w:rsid w:val="00F670D2"/>
    <w:rsid w:val="00F67569"/>
    <w:rsid w:val="00F67B44"/>
    <w:rsid w:val="00F70020"/>
    <w:rsid w:val="00F72E26"/>
    <w:rsid w:val="00F735CA"/>
    <w:rsid w:val="00F73AF1"/>
    <w:rsid w:val="00F74602"/>
    <w:rsid w:val="00F74C0F"/>
    <w:rsid w:val="00F751DC"/>
    <w:rsid w:val="00F7656A"/>
    <w:rsid w:val="00F76748"/>
    <w:rsid w:val="00F76883"/>
    <w:rsid w:val="00F768AF"/>
    <w:rsid w:val="00F76FD1"/>
    <w:rsid w:val="00F77C99"/>
    <w:rsid w:val="00F80023"/>
    <w:rsid w:val="00F81509"/>
    <w:rsid w:val="00F83372"/>
    <w:rsid w:val="00F83470"/>
    <w:rsid w:val="00F83575"/>
    <w:rsid w:val="00F839EE"/>
    <w:rsid w:val="00F83E6B"/>
    <w:rsid w:val="00F863A0"/>
    <w:rsid w:val="00F86444"/>
    <w:rsid w:val="00F8662B"/>
    <w:rsid w:val="00F8747F"/>
    <w:rsid w:val="00F87729"/>
    <w:rsid w:val="00F87BC3"/>
    <w:rsid w:val="00F87EB9"/>
    <w:rsid w:val="00F90E67"/>
    <w:rsid w:val="00F910B5"/>
    <w:rsid w:val="00F915E4"/>
    <w:rsid w:val="00F9207F"/>
    <w:rsid w:val="00F92A16"/>
    <w:rsid w:val="00F93163"/>
    <w:rsid w:val="00F95078"/>
    <w:rsid w:val="00F95F09"/>
    <w:rsid w:val="00F96B67"/>
    <w:rsid w:val="00F96BE7"/>
    <w:rsid w:val="00F97268"/>
    <w:rsid w:val="00FA0820"/>
    <w:rsid w:val="00FA0CCA"/>
    <w:rsid w:val="00FA19D0"/>
    <w:rsid w:val="00FA1CD0"/>
    <w:rsid w:val="00FA3015"/>
    <w:rsid w:val="00FA3696"/>
    <w:rsid w:val="00FA43AA"/>
    <w:rsid w:val="00FA43AF"/>
    <w:rsid w:val="00FA4D8A"/>
    <w:rsid w:val="00FA572F"/>
    <w:rsid w:val="00FA5B7F"/>
    <w:rsid w:val="00FA671A"/>
    <w:rsid w:val="00FA6B83"/>
    <w:rsid w:val="00FA6D1A"/>
    <w:rsid w:val="00FA6EC9"/>
    <w:rsid w:val="00FA749E"/>
    <w:rsid w:val="00FA7E62"/>
    <w:rsid w:val="00FA7FEE"/>
    <w:rsid w:val="00FB04A9"/>
    <w:rsid w:val="00FB3D48"/>
    <w:rsid w:val="00FB3D92"/>
    <w:rsid w:val="00FB3FC4"/>
    <w:rsid w:val="00FB5443"/>
    <w:rsid w:val="00FB6151"/>
    <w:rsid w:val="00FB6396"/>
    <w:rsid w:val="00FB66FB"/>
    <w:rsid w:val="00FB7662"/>
    <w:rsid w:val="00FC1003"/>
    <w:rsid w:val="00FC111A"/>
    <w:rsid w:val="00FC1618"/>
    <w:rsid w:val="00FC25DF"/>
    <w:rsid w:val="00FC521D"/>
    <w:rsid w:val="00FC5738"/>
    <w:rsid w:val="00FC679F"/>
    <w:rsid w:val="00FC708C"/>
    <w:rsid w:val="00FD093C"/>
    <w:rsid w:val="00FD0A84"/>
    <w:rsid w:val="00FD127E"/>
    <w:rsid w:val="00FD13EA"/>
    <w:rsid w:val="00FD1A8C"/>
    <w:rsid w:val="00FD2449"/>
    <w:rsid w:val="00FD2BB4"/>
    <w:rsid w:val="00FD2EFA"/>
    <w:rsid w:val="00FD3183"/>
    <w:rsid w:val="00FD4287"/>
    <w:rsid w:val="00FD68A5"/>
    <w:rsid w:val="00FD7176"/>
    <w:rsid w:val="00FD7806"/>
    <w:rsid w:val="00FD78A6"/>
    <w:rsid w:val="00FD7C2B"/>
    <w:rsid w:val="00FE00B1"/>
    <w:rsid w:val="00FE0264"/>
    <w:rsid w:val="00FE02FC"/>
    <w:rsid w:val="00FE0E00"/>
    <w:rsid w:val="00FE243F"/>
    <w:rsid w:val="00FE246C"/>
    <w:rsid w:val="00FE368B"/>
    <w:rsid w:val="00FE36E8"/>
    <w:rsid w:val="00FE3C00"/>
    <w:rsid w:val="00FE3DB0"/>
    <w:rsid w:val="00FE41A5"/>
    <w:rsid w:val="00FE6504"/>
    <w:rsid w:val="00FE6B0E"/>
    <w:rsid w:val="00FF0258"/>
    <w:rsid w:val="00FF06C6"/>
    <w:rsid w:val="00FF166C"/>
    <w:rsid w:val="00FF2788"/>
    <w:rsid w:val="00FF278A"/>
    <w:rsid w:val="00FF37B9"/>
    <w:rsid w:val="00FF4B0F"/>
    <w:rsid w:val="00FF4B65"/>
    <w:rsid w:val="00FF4BC4"/>
    <w:rsid w:val="00FF6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170">
      <o:colormru v:ext="edit" colors="#a50021"/>
      <o:colormenu v:ext="edit" fillcolor="none [2409]" strokecolor="none"/>
    </o:shapedefaults>
    <o:shapelayout v:ext="edit">
      <o:idmap v:ext="edit" data="1"/>
      <o:rules v:ext="edit">
        <o:r id="V:Rule4" type="connector" idref="#_x0000_s1328"/>
        <o:r id="V:Rule5" type="connector" idref="#_x0000_s1333"/>
        <o:r id="V:Rule6" type="connector" idref="#_x0000_s1322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2641"/>
    <w:pPr>
      <w:suppressAutoHyphens/>
      <w:spacing w:after="200" w:line="276" w:lineRule="auto"/>
    </w:pPr>
    <w:rPr>
      <w:rFonts w:ascii="Calibri" w:eastAsia="SimSun" w:hAnsi="Calibri" w:cs="Calibri"/>
      <w:kern w:val="1"/>
      <w:sz w:val="22"/>
      <w:szCs w:val="22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32B85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66F9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rsid w:val="004B4914"/>
  </w:style>
  <w:style w:type="character" w:customStyle="1" w:styleId="TekstdymkaZnak">
    <w:name w:val="Tekst dymka Znak"/>
    <w:basedOn w:val="Domylnaczcionkaakapitu1"/>
    <w:rsid w:val="004B4914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1"/>
    <w:uiPriority w:val="22"/>
    <w:qFormat/>
    <w:rsid w:val="004B4914"/>
    <w:rPr>
      <w:b/>
      <w:bCs/>
    </w:rPr>
  </w:style>
  <w:style w:type="character" w:customStyle="1" w:styleId="NagwekZnak">
    <w:name w:val="Nagłówek Znak"/>
    <w:basedOn w:val="Domylnaczcionkaakapitu1"/>
    <w:uiPriority w:val="99"/>
    <w:rsid w:val="004B4914"/>
  </w:style>
  <w:style w:type="character" w:customStyle="1" w:styleId="StopkaZnak">
    <w:name w:val="Stopka Znak"/>
    <w:basedOn w:val="Domylnaczcionkaakapitu1"/>
    <w:uiPriority w:val="99"/>
    <w:rsid w:val="004B4914"/>
  </w:style>
  <w:style w:type="character" w:customStyle="1" w:styleId="ListLabel1">
    <w:name w:val="ListLabel 1"/>
    <w:rsid w:val="004B4914"/>
    <w:rPr>
      <w:rFonts w:cs="Courier New"/>
    </w:rPr>
  </w:style>
  <w:style w:type="character" w:customStyle="1" w:styleId="ListLabel2">
    <w:name w:val="ListLabel 2"/>
    <w:rsid w:val="004B4914"/>
    <w:rPr>
      <w:b/>
    </w:rPr>
  </w:style>
  <w:style w:type="character" w:customStyle="1" w:styleId="Symbolewypunktowania">
    <w:name w:val="Symbole wypunktowania"/>
    <w:rsid w:val="004B4914"/>
    <w:rPr>
      <w:rFonts w:ascii="OpenSymbol" w:eastAsia="OpenSymbol" w:hAnsi="OpenSymbol" w:cs="OpenSymbol"/>
    </w:rPr>
  </w:style>
  <w:style w:type="character" w:customStyle="1" w:styleId="Znakinumeracji">
    <w:name w:val="Znaki numeracji"/>
    <w:rsid w:val="004B4914"/>
  </w:style>
  <w:style w:type="paragraph" w:customStyle="1" w:styleId="Nagwek10">
    <w:name w:val="Nagłówek1"/>
    <w:basedOn w:val="Normalny"/>
    <w:next w:val="Tekstpodstawowy"/>
    <w:rsid w:val="004B491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rsid w:val="004B4914"/>
    <w:pPr>
      <w:spacing w:after="120"/>
    </w:pPr>
  </w:style>
  <w:style w:type="paragraph" w:styleId="Lista">
    <w:name w:val="List"/>
    <w:basedOn w:val="Tekstpodstawowy"/>
    <w:rsid w:val="004B4914"/>
    <w:rPr>
      <w:rFonts w:cs="Mangal"/>
    </w:rPr>
  </w:style>
  <w:style w:type="paragraph" w:customStyle="1" w:styleId="Podpis1">
    <w:name w:val="Podpis1"/>
    <w:basedOn w:val="Normalny"/>
    <w:rsid w:val="004B491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4B4914"/>
    <w:pPr>
      <w:suppressLineNumbers/>
    </w:pPr>
    <w:rPr>
      <w:rFonts w:cs="Mangal"/>
    </w:rPr>
  </w:style>
  <w:style w:type="paragraph" w:customStyle="1" w:styleId="Adresnakopercie1">
    <w:name w:val="Adres na kopercie1"/>
    <w:basedOn w:val="Normalny"/>
    <w:rsid w:val="004B4914"/>
    <w:pPr>
      <w:spacing w:after="0" w:line="100" w:lineRule="atLeast"/>
      <w:ind w:left="2880"/>
    </w:pPr>
    <w:rPr>
      <w:rFonts w:ascii="Times New Roman" w:hAnsi="Times New Roman" w:cs="font174"/>
      <w:b/>
      <w:sz w:val="24"/>
      <w:szCs w:val="24"/>
    </w:rPr>
  </w:style>
  <w:style w:type="paragraph" w:customStyle="1" w:styleId="Akapitzlist1">
    <w:name w:val="Akapit z listą1"/>
    <w:basedOn w:val="Normalny"/>
    <w:rsid w:val="004B4914"/>
    <w:pPr>
      <w:ind w:left="720"/>
    </w:pPr>
  </w:style>
  <w:style w:type="paragraph" w:customStyle="1" w:styleId="Tekstdymka1">
    <w:name w:val="Tekst dymka1"/>
    <w:basedOn w:val="Normalny"/>
    <w:rsid w:val="004B4914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4B4914"/>
    <w:pPr>
      <w:suppressAutoHyphens/>
      <w:spacing w:line="100" w:lineRule="atLeast"/>
    </w:pPr>
    <w:rPr>
      <w:rFonts w:ascii="Arial" w:eastAsia="SimSun" w:hAnsi="Arial" w:cs="Arial"/>
      <w:color w:val="000000"/>
      <w:kern w:val="1"/>
      <w:sz w:val="24"/>
      <w:szCs w:val="24"/>
      <w:lang w:eastAsia="ar-SA"/>
    </w:rPr>
  </w:style>
  <w:style w:type="paragraph" w:customStyle="1" w:styleId="NormalnyWeb1">
    <w:name w:val="Normalny (Web)1"/>
    <w:basedOn w:val="Normalny"/>
    <w:rsid w:val="004B4914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uiPriority w:val="99"/>
    <w:rsid w:val="004B4914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uiPriority w:val="99"/>
    <w:rsid w:val="004B4914"/>
    <w:pPr>
      <w:suppressLineNumbers/>
      <w:tabs>
        <w:tab w:val="center" w:pos="4536"/>
        <w:tab w:val="right" w:pos="9072"/>
      </w:tabs>
      <w:spacing w:after="0" w:line="100" w:lineRule="atLeast"/>
    </w:pPr>
  </w:style>
  <w:style w:type="table" w:styleId="Tabela-Siatka">
    <w:name w:val="Table Grid"/>
    <w:basedOn w:val="Standardowy"/>
    <w:uiPriority w:val="59"/>
    <w:rsid w:val="00E263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5E2E81"/>
    <w:pPr>
      <w:ind w:left="708"/>
    </w:pPr>
  </w:style>
  <w:style w:type="character" w:customStyle="1" w:styleId="Nagwek1Znak">
    <w:name w:val="Nagłówek 1 Znak"/>
    <w:basedOn w:val="Domylnaczcionkaakapitu"/>
    <w:link w:val="Nagwek1"/>
    <w:uiPriority w:val="9"/>
    <w:rsid w:val="00E32B85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32B85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E32B85"/>
    <w:pPr>
      <w:suppressAutoHyphens w:val="0"/>
      <w:spacing w:after="100"/>
      <w:ind w:left="220"/>
    </w:pPr>
    <w:rPr>
      <w:rFonts w:eastAsia="Times New Roman" w:cs="Times New Roman"/>
      <w:kern w:val="0"/>
      <w:lang w:eastAsia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qFormat/>
    <w:rsid w:val="00E32B85"/>
    <w:pPr>
      <w:suppressAutoHyphens w:val="0"/>
      <w:spacing w:after="100"/>
    </w:pPr>
    <w:rPr>
      <w:rFonts w:eastAsia="Times New Roman" w:cs="Times New Roman"/>
      <w:kern w:val="0"/>
      <w:lang w:eastAsia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E32B85"/>
    <w:pPr>
      <w:suppressAutoHyphens w:val="0"/>
      <w:spacing w:after="100"/>
      <w:ind w:left="440"/>
    </w:pPr>
    <w:rPr>
      <w:rFonts w:eastAsia="Times New Roman" w:cs="Times New Roman"/>
      <w:kern w:val="0"/>
      <w:lang w:eastAsia="en-US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E32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E32B85"/>
    <w:rPr>
      <w:rFonts w:ascii="Tahoma" w:eastAsia="SimSun" w:hAnsi="Tahoma" w:cs="Tahoma"/>
      <w:kern w:val="1"/>
      <w:sz w:val="16"/>
      <w:szCs w:val="16"/>
      <w:lang w:eastAsia="ar-SA"/>
    </w:rPr>
  </w:style>
  <w:style w:type="paragraph" w:styleId="Bezodstpw">
    <w:name w:val="No Spacing"/>
    <w:link w:val="BezodstpwZnak"/>
    <w:uiPriority w:val="1"/>
    <w:qFormat/>
    <w:rsid w:val="00F9207F"/>
    <w:rPr>
      <w:rFonts w:ascii="Calibri" w:hAnsi="Calibri"/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F9207F"/>
    <w:rPr>
      <w:rFonts w:ascii="Calibri" w:hAnsi="Calibri"/>
      <w:sz w:val="22"/>
      <w:szCs w:val="22"/>
      <w:lang w:val="pl-PL" w:eastAsia="en-US" w:bidi="ar-SA"/>
    </w:rPr>
  </w:style>
  <w:style w:type="paragraph" w:customStyle="1" w:styleId="TableContents">
    <w:name w:val="Table Contents"/>
    <w:basedOn w:val="Normalny"/>
    <w:rsid w:val="00530F21"/>
    <w:pPr>
      <w:suppressLineNumbers/>
      <w:autoSpaceDN w:val="0"/>
      <w:spacing w:after="0" w:line="240" w:lineRule="auto"/>
      <w:textAlignment w:val="baseline"/>
    </w:pPr>
    <w:rPr>
      <w:rFonts w:ascii="Liberation Serif" w:hAnsi="Liberation Serif" w:cs="Mangal"/>
      <w:kern w:val="3"/>
      <w:sz w:val="24"/>
      <w:szCs w:val="24"/>
      <w:lang w:val="en-US" w:eastAsia="zh-C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566F96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ar-SA"/>
    </w:rPr>
  </w:style>
  <w:style w:type="paragraph" w:styleId="NormalnyWeb">
    <w:name w:val="Normal (Web)"/>
    <w:basedOn w:val="Normalny"/>
    <w:uiPriority w:val="99"/>
    <w:unhideWhenUsed/>
    <w:rsid w:val="00566F9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customStyle="1" w:styleId="Standard">
    <w:name w:val="Standard"/>
    <w:rsid w:val="009B4451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3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3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diagramColors" Target="diagrams/colors2.xm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diagramQuickStyle" Target="diagrams/quickStyle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2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diagramData" Target="diagrams/data2.xml"/><Relationship Id="rId23" Type="http://schemas.openxmlformats.org/officeDocument/2006/relationships/header" Target="header1.xml"/><Relationship Id="rId10" Type="http://schemas.openxmlformats.org/officeDocument/2006/relationships/diagramLayout" Target="diagrams/layout1.xml"/><Relationship Id="rId19" Type="http://schemas.microsoft.com/office/2007/relationships/diagramDrawing" Target="diagrams/drawing2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/>
            </a:pPr>
            <a:r>
              <a:rPr lang="en-US" sz="1600"/>
              <a:t>Wysokość dotacji</a:t>
            </a:r>
            <a:r>
              <a:rPr lang="pl-PL" sz="1600"/>
              <a:t> z podziałem </a:t>
            </a:r>
          </a:p>
          <a:p>
            <a:pPr>
              <a:defRPr/>
            </a:pPr>
            <a:r>
              <a:rPr lang="pl-PL" sz="1600"/>
              <a:t>na obszary współpracy</a:t>
            </a:r>
            <a:endParaRPr lang="en-US" sz="1600"/>
          </a:p>
        </c:rich>
      </c:tx>
      <c:layout>
        <c:manualLayout>
          <c:xMode val="edge"/>
          <c:yMode val="edge"/>
          <c:x val="6.4802771653544686E-2"/>
          <c:y val="6.3370524630367173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.6669459574996266"/>
          <c:y val="1.5416146752147778E-2"/>
          <c:w val="0.30234381823112733"/>
          <c:h val="0.4125628558725255"/>
        </c:manualLayout>
      </c:layout>
      <c:pie3D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Wysokość dotacji</c:v>
                </c:pt>
              </c:strCache>
            </c:strRef>
          </c:tx>
          <c:cat>
            <c:strRef>
              <c:f>Arkusz1!$A$2:$A$10</c:f>
              <c:strCache>
                <c:ptCount val="8"/>
                <c:pt idx="1">
                  <c:v>przecidziałanie uzależnieniom i patologiom społecznym</c:v>
                </c:pt>
                <c:pt idx="2">
                  <c:v>pomoc społeczna, w tym pomoc rodzinom i osobom w trudnej sytuacji życiowej oraz wyrównywania szans tych rodzin i osób</c:v>
                </c:pt>
                <c:pt idx="3">
                  <c:v>wspieranie rodziny i systemu pieczy zastępczej</c:v>
                </c:pt>
                <c:pt idx="4">
                  <c:v>działalność na rzecz dzici i młodzieży, w tym wypoczynek dzieci i młodzieży</c:v>
                </c:pt>
                <c:pt idx="5">
                  <c:v>działalność na rzecz osób w wieku emerytalnym </c:v>
                </c:pt>
                <c:pt idx="6">
                  <c:v>przeciwdziałanie uzależnieniom i patologiom społecznym - zwalczanie narkomani</c:v>
                </c:pt>
                <c:pt idx="7">
                  <c:v>porządek i bezpieczeństwo publiczne</c:v>
                </c:pt>
              </c:strCache>
            </c:strRef>
          </c:cat>
          <c:val>
            <c:numRef>
              <c:f>Arkusz1!$B$2:$B$10</c:f>
              <c:numCache>
                <c:formatCode>#,##0.00</c:formatCode>
                <c:ptCount val="8"/>
                <c:pt idx="1">
                  <c:v>511257.59999999998</c:v>
                </c:pt>
                <c:pt idx="2">
                  <c:v>380962.02</c:v>
                </c:pt>
                <c:pt idx="3">
                  <c:v>177557.04</c:v>
                </c:pt>
                <c:pt idx="4">
                  <c:v>138000</c:v>
                </c:pt>
                <c:pt idx="5">
                  <c:v>55125.51</c:v>
                </c:pt>
                <c:pt idx="6">
                  <c:v>12300</c:v>
                </c:pt>
                <c:pt idx="7">
                  <c:v>2500</c:v>
                </c:pt>
              </c:numCache>
            </c:numRef>
          </c:val>
        </c:ser>
      </c:pie3DChart>
      <c:spPr>
        <a:noFill/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9.7628602028949768E-3"/>
          <c:y val="0.42460565380147158"/>
          <c:w val="0.9764044293062315"/>
          <c:h val="0.54632560274228015"/>
        </c:manualLayout>
      </c:layout>
      <c:txPr>
        <a:bodyPr/>
        <a:lstStyle/>
        <a:p>
          <a:pPr>
            <a:defRPr sz="800"/>
          </a:pPr>
          <a:endParaRPr lang="pl-PL"/>
        </a:p>
      </c:txPr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9AFD821-C95E-4ED2-BBCD-C3BA832A0BB8}" type="doc">
      <dgm:prSet loTypeId="urn:microsoft.com/office/officeart/2005/8/layout/hierarchy4" loCatId="hierarchy" qsTypeId="urn:microsoft.com/office/officeart/2005/8/quickstyle/simple1" qsCatId="simple" csTypeId="urn:microsoft.com/office/officeart/2005/8/colors/accent1_2" csCatId="accent1" phldr="1"/>
      <dgm:spPr/>
    </dgm:pt>
    <dgm:pt modelId="{079DBF63-164E-4E97-AA3F-53C01D9455AD}">
      <dgm:prSet custT="1"/>
      <dgm:spPr/>
      <dgm:t>
        <a:bodyPr/>
        <a:lstStyle/>
        <a:p>
          <a:pPr marR="0" algn="ctr" rtl="0"/>
          <a:r>
            <a:rPr lang="pl-PL" sz="1050" b="1" baseline="0" smtClean="0">
              <a:latin typeface="Calibri"/>
            </a:rPr>
            <a:t>Prezydent Miasta Tomaszowa Mazowieckiego zlecił do realizacji organizacjom       </a:t>
          </a:r>
          <a:r>
            <a:rPr lang="pl-PL" sz="1050" b="1" u="sng" baseline="0" smtClean="0">
              <a:latin typeface="Calibri"/>
            </a:rPr>
            <a:t>20 zadań publicznych, </a:t>
          </a:r>
          <a:endParaRPr lang="pl-PL" sz="1050" b="1" u="sng" baseline="0" smtClean="0">
            <a:latin typeface="Times New Roman"/>
          </a:endParaRPr>
        </a:p>
        <a:p>
          <a:pPr marR="0" algn="ctr" rtl="0"/>
          <a:r>
            <a:rPr lang="pl-PL" sz="1050" b="1" baseline="0" smtClean="0">
              <a:latin typeface="Calibri"/>
            </a:rPr>
            <a:t>w tym:</a:t>
          </a:r>
        </a:p>
      </dgm:t>
    </dgm:pt>
    <dgm:pt modelId="{222481C4-5999-469F-8F30-7D6B0F48B885}" type="parTrans" cxnId="{10164F75-44C3-4324-8B2B-043E4DC29B71}">
      <dgm:prSet/>
      <dgm:spPr/>
      <dgm:t>
        <a:bodyPr/>
        <a:lstStyle/>
        <a:p>
          <a:endParaRPr lang="pl-PL"/>
        </a:p>
      </dgm:t>
    </dgm:pt>
    <dgm:pt modelId="{F81C8103-1AC6-4A2D-A044-A4AF6BA81198}" type="sibTrans" cxnId="{10164F75-44C3-4324-8B2B-043E4DC29B71}">
      <dgm:prSet/>
      <dgm:spPr/>
      <dgm:t>
        <a:bodyPr/>
        <a:lstStyle/>
        <a:p>
          <a:endParaRPr lang="pl-PL"/>
        </a:p>
      </dgm:t>
    </dgm:pt>
    <dgm:pt modelId="{BF092AA3-3EE4-445C-9A11-F7F6158E309A}">
      <dgm:prSet custT="1"/>
      <dgm:spPr/>
      <dgm:t>
        <a:bodyPr/>
        <a:lstStyle/>
        <a:p>
          <a:pPr marR="0" algn="ctr" rtl="0"/>
          <a:r>
            <a:rPr lang="pl-PL" sz="1100" b="1" u="sng" baseline="0" smtClean="0">
              <a:latin typeface="Calibri"/>
            </a:rPr>
            <a:t>18 zadań w ramach otwartego konkursu ofert, z czego:</a:t>
          </a:r>
        </a:p>
      </dgm:t>
    </dgm:pt>
    <dgm:pt modelId="{30A0702E-C81E-47FC-864C-0CDAB171F107}" type="parTrans" cxnId="{4906B20F-E121-4E94-BE64-69617733DBF4}">
      <dgm:prSet/>
      <dgm:spPr/>
      <dgm:t>
        <a:bodyPr/>
        <a:lstStyle/>
        <a:p>
          <a:endParaRPr lang="pl-PL"/>
        </a:p>
      </dgm:t>
    </dgm:pt>
    <dgm:pt modelId="{8235D2C9-0E1F-4E10-A1B1-CEEFD7F6EE24}" type="sibTrans" cxnId="{4906B20F-E121-4E94-BE64-69617733DBF4}">
      <dgm:prSet/>
      <dgm:spPr/>
      <dgm:t>
        <a:bodyPr/>
        <a:lstStyle/>
        <a:p>
          <a:endParaRPr lang="pl-PL"/>
        </a:p>
      </dgm:t>
    </dgm:pt>
    <dgm:pt modelId="{BBF179EB-0C4F-4030-BE69-1B59F5C592AF}">
      <dgm:prSet custT="1"/>
      <dgm:spPr/>
      <dgm:t>
        <a:bodyPr/>
        <a:lstStyle/>
        <a:p>
          <a:pPr marR="0" algn="ctr" rtl="0"/>
          <a:r>
            <a:rPr lang="pl-PL" sz="1050" b="1" baseline="0" smtClean="0">
              <a:latin typeface="Calibri"/>
            </a:rPr>
            <a:t>17 zadań </a:t>
          </a:r>
        </a:p>
        <a:p>
          <a:pPr marR="0" algn="ctr" rtl="0"/>
          <a:r>
            <a:rPr lang="pl-PL" sz="1000" baseline="0" smtClean="0">
              <a:latin typeface="Calibri"/>
            </a:rPr>
            <a:t>w formie wsparcia</a:t>
          </a:r>
        </a:p>
      </dgm:t>
    </dgm:pt>
    <dgm:pt modelId="{A157EE15-905D-45FA-851D-DBFF300989BE}" type="parTrans" cxnId="{C551681F-1351-44B4-A960-E78EC4EC67D0}">
      <dgm:prSet/>
      <dgm:spPr/>
      <dgm:t>
        <a:bodyPr/>
        <a:lstStyle/>
        <a:p>
          <a:endParaRPr lang="pl-PL"/>
        </a:p>
      </dgm:t>
    </dgm:pt>
    <dgm:pt modelId="{554666B9-D326-48AF-999A-054040880FE7}" type="sibTrans" cxnId="{C551681F-1351-44B4-A960-E78EC4EC67D0}">
      <dgm:prSet/>
      <dgm:spPr/>
      <dgm:t>
        <a:bodyPr/>
        <a:lstStyle/>
        <a:p>
          <a:endParaRPr lang="pl-PL"/>
        </a:p>
      </dgm:t>
    </dgm:pt>
    <dgm:pt modelId="{2691B509-57D9-41A4-AB07-5E35C56BF935}">
      <dgm:prSet custT="1"/>
      <dgm:spPr/>
      <dgm:t>
        <a:bodyPr/>
        <a:lstStyle/>
        <a:p>
          <a:pPr marR="0" algn="ctr" rtl="0"/>
          <a:r>
            <a:rPr lang="pl-PL" sz="1050" b="1" baseline="0" smtClean="0">
              <a:latin typeface="Calibri"/>
            </a:rPr>
            <a:t>1 zadanie </a:t>
          </a:r>
        </a:p>
        <a:p>
          <a:pPr marR="0" algn="ctr" rtl="0"/>
          <a:r>
            <a:rPr lang="pl-PL" sz="1000" baseline="0" smtClean="0">
              <a:latin typeface="Calibri"/>
            </a:rPr>
            <a:t>w formie powierzenia</a:t>
          </a:r>
        </a:p>
      </dgm:t>
    </dgm:pt>
    <dgm:pt modelId="{51E1B022-5C20-48A2-A4DB-30F8F1DE57DA}" type="parTrans" cxnId="{D59E151D-9145-4C3C-B6D9-1E4A82BEB90E}">
      <dgm:prSet/>
      <dgm:spPr/>
      <dgm:t>
        <a:bodyPr/>
        <a:lstStyle/>
        <a:p>
          <a:endParaRPr lang="pl-PL"/>
        </a:p>
      </dgm:t>
    </dgm:pt>
    <dgm:pt modelId="{FC65DCA0-868C-47B5-816C-37F3FC243E78}" type="sibTrans" cxnId="{D59E151D-9145-4C3C-B6D9-1E4A82BEB90E}">
      <dgm:prSet/>
      <dgm:spPr/>
      <dgm:t>
        <a:bodyPr/>
        <a:lstStyle/>
        <a:p>
          <a:endParaRPr lang="pl-PL"/>
        </a:p>
      </dgm:t>
    </dgm:pt>
    <dgm:pt modelId="{AE26A9D0-249E-4E3A-A88D-F1136805390B}">
      <dgm:prSet custT="1"/>
      <dgm:spPr/>
      <dgm:t>
        <a:bodyPr/>
        <a:lstStyle/>
        <a:p>
          <a:pPr marR="0" algn="ctr" rtl="0"/>
          <a:r>
            <a:rPr lang="pl-PL" sz="1050" b="1" u="sng" baseline="0" smtClean="0">
              <a:latin typeface="Calibri"/>
            </a:rPr>
            <a:t>2 zadania zlecone</a:t>
          </a:r>
        </a:p>
        <a:p>
          <a:pPr marR="0" algn="ctr" rtl="0"/>
          <a:r>
            <a:rPr lang="pl-PL" sz="1000" baseline="0" smtClean="0">
              <a:latin typeface="Calibri"/>
            </a:rPr>
            <a:t>w trybie innych ustaw</a:t>
          </a:r>
        </a:p>
      </dgm:t>
    </dgm:pt>
    <dgm:pt modelId="{3D304F9A-4CB0-4021-A233-4F38EA102651}" type="parTrans" cxnId="{4BB1DC8C-2A64-49C0-B162-9BDB90674D34}">
      <dgm:prSet/>
      <dgm:spPr/>
      <dgm:t>
        <a:bodyPr/>
        <a:lstStyle/>
        <a:p>
          <a:endParaRPr lang="pl-PL"/>
        </a:p>
      </dgm:t>
    </dgm:pt>
    <dgm:pt modelId="{FACC1C41-C7AB-4E22-B586-F910F661B1BA}" type="sibTrans" cxnId="{4BB1DC8C-2A64-49C0-B162-9BDB90674D34}">
      <dgm:prSet/>
      <dgm:spPr/>
      <dgm:t>
        <a:bodyPr/>
        <a:lstStyle/>
        <a:p>
          <a:endParaRPr lang="pl-PL"/>
        </a:p>
      </dgm:t>
    </dgm:pt>
    <dgm:pt modelId="{E56DFBA6-5F07-459E-AC90-7DA705A068F2}" type="pres">
      <dgm:prSet presAssocID="{B9AFD821-C95E-4ED2-BBCD-C3BA832A0BB8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5C4DC3E6-9D23-4213-B3D0-4828E4CA0F02}" type="pres">
      <dgm:prSet presAssocID="{079DBF63-164E-4E97-AA3F-53C01D9455AD}" presName="vertOne" presStyleCnt="0"/>
      <dgm:spPr/>
    </dgm:pt>
    <dgm:pt modelId="{585F5BDE-51C7-429F-832A-CE7679EBE632}" type="pres">
      <dgm:prSet presAssocID="{079DBF63-164E-4E97-AA3F-53C01D9455AD}" presName="txOn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D031C037-575C-4A16-9CCF-6AF00EEB54B0}" type="pres">
      <dgm:prSet presAssocID="{079DBF63-164E-4E97-AA3F-53C01D9455AD}" presName="parTransOne" presStyleCnt="0"/>
      <dgm:spPr/>
    </dgm:pt>
    <dgm:pt modelId="{7992472F-928D-4F29-8021-461B2E8A5400}" type="pres">
      <dgm:prSet presAssocID="{079DBF63-164E-4E97-AA3F-53C01D9455AD}" presName="horzOne" presStyleCnt="0"/>
      <dgm:spPr/>
    </dgm:pt>
    <dgm:pt modelId="{4BFE6218-9014-499A-A3E7-C1B226FC3F2C}" type="pres">
      <dgm:prSet presAssocID="{BF092AA3-3EE4-445C-9A11-F7F6158E309A}" presName="vertTwo" presStyleCnt="0"/>
      <dgm:spPr/>
    </dgm:pt>
    <dgm:pt modelId="{2D7A525C-6BB6-41D6-B5BF-5C953B43BBC5}" type="pres">
      <dgm:prSet presAssocID="{BF092AA3-3EE4-445C-9A11-F7F6158E309A}" presName="txTwo" presStyleLbl="node2" presStyleIdx="0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7DB937EF-53C4-44AD-86BF-992EF253E364}" type="pres">
      <dgm:prSet presAssocID="{BF092AA3-3EE4-445C-9A11-F7F6158E309A}" presName="parTransTwo" presStyleCnt="0"/>
      <dgm:spPr/>
    </dgm:pt>
    <dgm:pt modelId="{E4E595B0-92F6-4473-ACE3-62A94E1362D3}" type="pres">
      <dgm:prSet presAssocID="{BF092AA3-3EE4-445C-9A11-F7F6158E309A}" presName="horzTwo" presStyleCnt="0"/>
      <dgm:spPr/>
    </dgm:pt>
    <dgm:pt modelId="{756EC2B4-27F1-4381-83EF-3A92A78B9786}" type="pres">
      <dgm:prSet presAssocID="{BBF179EB-0C4F-4030-BE69-1B59F5C592AF}" presName="vertThree" presStyleCnt="0"/>
      <dgm:spPr/>
    </dgm:pt>
    <dgm:pt modelId="{391ACF08-E70E-4AAE-BBBF-746CB8EE4594}" type="pres">
      <dgm:prSet presAssocID="{BBF179EB-0C4F-4030-BE69-1B59F5C592AF}" presName="txThree" presStyleLbl="node3" presStyleIdx="0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3D28E738-86CE-451F-AF72-D5EB5E50C2BA}" type="pres">
      <dgm:prSet presAssocID="{BBF179EB-0C4F-4030-BE69-1B59F5C592AF}" presName="horzThree" presStyleCnt="0"/>
      <dgm:spPr/>
    </dgm:pt>
    <dgm:pt modelId="{6ED9203F-28F6-40BF-AF3C-07799EE099EB}" type="pres">
      <dgm:prSet presAssocID="{554666B9-D326-48AF-999A-054040880FE7}" presName="sibSpaceThree" presStyleCnt="0"/>
      <dgm:spPr/>
    </dgm:pt>
    <dgm:pt modelId="{88C2BE30-0801-496F-A688-84C35F6DE725}" type="pres">
      <dgm:prSet presAssocID="{2691B509-57D9-41A4-AB07-5E35C56BF935}" presName="vertThree" presStyleCnt="0"/>
      <dgm:spPr/>
    </dgm:pt>
    <dgm:pt modelId="{5A4653E2-6F7E-413C-9A0A-3C47E51FE907}" type="pres">
      <dgm:prSet presAssocID="{2691B509-57D9-41A4-AB07-5E35C56BF935}" presName="txThree" presStyleLbl="node3" presStyleIdx="1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26A8A991-4827-4699-9A48-8335CA98FA79}" type="pres">
      <dgm:prSet presAssocID="{2691B509-57D9-41A4-AB07-5E35C56BF935}" presName="horzThree" presStyleCnt="0"/>
      <dgm:spPr/>
    </dgm:pt>
    <dgm:pt modelId="{468B55E8-4F4F-4867-81A0-30480254E576}" type="pres">
      <dgm:prSet presAssocID="{8235D2C9-0E1F-4E10-A1B1-CEEFD7F6EE24}" presName="sibSpaceTwo" presStyleCnt="0"/>
      <dgm:spPr/>
    </dgm:pt>
    <dgm:pt modelId="{26D66FB7-3466-4040-82A3-47F834E8DB52}" type="pres">
      <dgm:prSet presAssocID="{AE26A9D0-249E-4E3A-A88D-F1136805390B}" presName="vertTwo" presStyleCnt="0"/>
      <dgm:spPr/>
    </dgm:pt>
    <dgm:pt modelId="{26A27C1E-53D0-41B0-B4EE-702C493CCD80}" type="pres">
      <dgm:prSet presAssocID="{AE26A9D0-249E-4E3A-A88D-F1136805390B}" presName="txTwo" presStyleLbl="node2" presStyleIdx="1" presStyleCnt="2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FF6C51AD-1315-457C-B5F5-8DF43DA49088}" type="pres">
      <dgm:prSet presAssocID="{AE26A9D0-249E-4E3A-A88D-F1136805390B}" presName="horzTwo" presStyleCnt="0"/>
      <dgm:spPr/>
    </dgm:pt>
  </dgm:ptLst>
  <dgm:cxnLst>
    <dgm:cxn modelId="{10164F75-44C3-4324-8B2B-043E4DC29B71}" srcId="{B9AFD821-C95E-4ED2-BBCD-C3BA832A0BB8}" destId="{079DBF63-164E-4E97-AA3F-53C01D9455AD}" srcOrd="0" destOrd="0" parTransId="{222481C4-5999-469F-8F30-7D6B0F48B885}" sibTransId="{F81C8103-1AC6-4A2D-A044-A4AF6BA81198}"/>
    <dgm:cxn modelId="{C9594EB8-69A8-43B7-AE19-60AEDD678720}" type="presOf" srcId="{079DBF63-164E-4E97-AA3F-53C01D9455AD}" destId="{585F5BDE-51C7-429F-832A-CE7679EBE632}" srcOrd="0" destOrd="0" presId="urn:microsoft.com/office/officeart/2005/8/layout/hierarchy4"/>
    <dgm:cxn modelId="{4BB1DC8C-2A64-49C0-B162-9BDB90674D34}" srcId="{079DBF63-164E-4E97-AA3F-53C01D9455AD}" destId="{AE26A9D0-249E-4E3A-A88D-F1136805390B}" srcOrd="1" destOrd="0" parTransId="{3D304F9A-4CB0-4021-A233-4F38EA102651}" sibTransId="{FACC1C41-C7AB-4E22-B586-F910F661B1BA}"/>
    <dgm:cxn modelId="{8639C6BE-2DAC-4FC0-9768-8D0BDA522889}" type="presOf" srcId="{AE26A9D0-249E-4E3A-A88D-F1136805390B}" destId="{26A27C1E-53D0-41B0-B4EE-702C493CCD80}" srcOrd="0" destOrd="0" presId="urn:microsoft.com/office/officeart/2005/8/layout/hierarchy4"/>
    <dgm:cxn modelId="{D59E151D-9145-4C3C-B6D9-1E4A82BEB90E}" srcId="{BF092AA3-3EE4-445C-9A11-F7F6158E309A}" destId="{2691B509-57D9-41A4-AB07-5E35C56BF935}" srcOrd="1" destOrd="0" parTransId="{51E1B022-5C20-48A2-A4DB-30F8F1DE57DA}" sibTransId="{FC65DCA0-868C-47B5-816C-37F3FC243E78}"/>
    <dgm:cxn modelId="{C551681F-1351-44B4-A960-E78EC4EC67D0}" srcId="{BF092AA3-3EE4-445C-9A11-F7F6158E309A}" destId="{BBF179EB-0C4F-4030-BE69-1B59F5C592AF}" srcOrd="0" destOrd="0" parTransId="{A157EE15-905D-45FA-851D-DBFF300989BE}" sibTransId="{554666B9-D326-48AF-999A-054040880FE7}"/>
    <dgm:cxn modelId="{0F13B093-5F5E-4658-92D9-59E0615FD1D4}" type="presOf" srcId="{BBF179EB-0C4F-4030-BE69-1B59F5C592AF}" destId="{391ACF08-E70E-4AAE-BBBF-746CB8EE4594}" srcOrd="0" destOrd="0" presId="urn:microsoft.com/office/officeart/2005/8/layout/hierarchy4"/>
    <dgm:cxn modelId="{971D1C87-308E-40A9-B140-96D4EF34A20E}" type="presOf" srcId="{BF092AA3-3EE4-445C-9A11-F7F6158E309A}" destId="{2D7A525C-6BB6-41D6-B5BF-5C953B43BBC5}" srcOrd="0" destOrd="0" presId="urn:microsoft.com/office/officeart/2005/8/layout/hierarchy4"/>
    <dgm:cxn modelId="{708DA0D3-9E1A-493D-9B31-0EB6C77759E1}" type="presOf" srcId="{2691B509-57D9-41A4-AB07-5E35C56BF935}" destId="{5A4653E2-6F7E-413C-9A0A-3C47E51FE907}" srcOrd="0" destOrd="0" presId="urn:microsoft.com/office/officeart/2005/8/layout/hierarchy4"/>
    <dgm:cxn modelId="{9F8A4AD2-F549-445B-ABE1-272C32BD13A9}" type="presOf" srcId="{B9AFD821-C95E-4ED2-BBCD-C3BA832A0BB8}" destId="{E56DFBA6-5F07-459E-AC90-7DA705A068F2}" srcOrd="0" destOrd="0" presId="urn:microsoft.com/office/officeart/2005/8/layout/hierarchy4"/>
    <dgm:cxn modelId="{4906B20F-E121-4E94-BE64-69617733DBF4}" srcId="{079DBF63-164E-4E97-AA3F-53C01D9455AD}" destId="{BF092AA3-3EE4-445C-9A11-F7F6158E309A}" srcOrd="0" destOrd="0" parTransId="{30A0702E-C81E-47FC-864C-0CDAB171F107}" sibTransId="{8235D2C9-0E1F-4E10-A1B1-CEEFD7F6EE24}"/>
    <dgm:cxn modelId="{0977E101-5E51-4CCC-8595-A32631E7E3DC}" type="presParOf" srcId="{E56DFBA6-5F07-459E-AC90-7DA705A068F2}" destId="{5C4DC3E6-9D23-4213-B3D0-4828E4CA0F02}" srcOrd="0" destOrd="0" presId="urn:microsoft.com/office/officeart/2005/8/layout/hierarchy4"/>
    <dgm:cxn modelId="{92D21F0F-4DA5-4A61-BFDA-D89246512758}" type="presParOf" srcId="{5C4DC3E6-9D23-4213-B3D0-4828E4CA0F02}" destId="{585F5BDE-51C7-429F-832A-CE7679EBE632}" srcOrd="0" destOrd="0" presId="urn:microsoft.com/office/officeart/2005/8/layout/hierarchy4"/>
    <dgm:cxn modelId="{608B60AE-204B-4BE0-8478-D764BF283FCA}" type="presParOf" srcId="{5C4DC3E6-9D23-4213-B3D0-4828E4CA0F02}" destId="{D031C037-575C-4A16-9CCF-6AF00EEB54B0}" srcOrd="1" destOrd="0" presId="urn:microsoft.com/office/officeart/2005/8/layout/hierarchy4"/>
    <dgm:cxn modelId="{A0BC386F-F9A6-4B27-A136-19A93D10E89B}" type="presParOf" srcId="{5C4DC3E6-9D23-4213-B3D0-4828E4CA0F02}" destId="{7992472F-928D-4F29-8021-461B2E8A5400}" srcOrd="2" destOrd="0" presId="urn:microsoft.com/office/officeart/2005/8/layout/hierarchy4"/>
    <dgm:cxn modelId="{EC54F910-6143-476F-8AA0-AADA82316EAA}" type="presParOf" srcId="{7992472F-928D-4F29-8021-461B2E8A5400}" destId="{4BFE6218-9014-499A-A3E7-C1B226FC3F2C}" srcOrd="0" destOrd="0" presId="urn:microsoft.com/office/officeart/2005/8/layout/hierarchy4"/>
    <dgm:cxn modelId="{27A12E95-7345-4088-A6F2-CEDA6D429858}" type="presParOf" srcId="{4BFE6218-9014-499A-A3E7-C1B226FC3F2C}" destId="{2D7A525C-6BB6-41D6-B5BF-5C953B43BBC5}" srcOrd="0" destOrd="0" presId="urn:microsoft.com/office/officeart/2005/8/layout/hierarchy4"/>
    <dgm:cxn modelId="{232ED1C2-570B-4B38-8540-4E7AAFF90B6D}" type="presParOf" srcId="{4BFE6218-9014-499A-A3E7-C1B226FC3F2C}" destId="{7DB937EF-53C4-44AD-86BF-992EF253E364}" srcOrd="1" destOrd="0" presId="urn:microsoft.com/office/officeart/2005/8/layout/hierarchy4"/>
    <dgm:cxn modelId="{34E52C49-4299-47EB-937C-29E0E739AFD6}" type="presParOf" srcId="{4BFE6218-9014-499A-A3E7-C1B226FC3F2C}" destId="{E4E595B0-92F6-4473-ACE3-62A94E1362D3}" srcOrd="2" destOrd="0" presId="urn:microsoft.com/office/officeart/2005/8/layout/hierarchy4"/>
    <dgm:cxn modelId="{465BA800-6C1E-4209-B4CD-CBEA04E75C6E}" type="presParOf" srcId="{E4E595B0-92F6-4473-ACE3-62A94E1362D3}" destId="{756EC2B4-27F1-4381-83EF-3A92A78B9786}" srcOrd="0" destOrd="0" presId="urn:microsoft.com/office/officeart/2005/8/layout/hierarchy4"/>
    <dgm:cxn modelId="{8EB1F78C-BFBB-4709-965C-9796DC11142E}" type="presParOf" srcId="{756EC2B4-27F1-4381-83EF-3A92A78B9786}" destId="{391ACF08-E70E-4AAE-BBBF-746CB8EE4594}" srcOrd="0" destOrd="0" presId="urn:microsoft.com/office/officeart/2005/8/layout/hierarchy4"/>
    <dgm:cxn modelId="{51788F88-7327-44D5-8B94-9A2D4BE92515}" type="presParOf" srcId="{756EC2B4-27F1-4381-83EF-3A92A78B9786}" destId="{3D28E738-86CE-451F-AF72-D5EB5E50C2BA}" srcOrd="1" destOrd="0" presId="urn:microsoft.com/office/officeart/2005/8/layout/hierarchy4"/>
    <dgm:cxn modelId="{7E26DA62-5E3C-4C9E-BEC0-38BC4F128CA1}" type="presParOf" srcId="{E4E595B0-92F6-4473-ACE3-62A94E1362D3}" destId="{6ED9203F-28F6-40BF-AF3C-07799EE099EB}" srcOrd="1" destOrd="0" presId="urn:microsoft.com/office/officeart/2005/8/layout/hierarchy4"/>
    <dgm:cxn modelId="{DFA59026-6E3E-4E1A-A749-4143C0158ECE}" type="presParOf" srcId="{E4E595B0-92F6-4473-ACE3-62A94E1362D3}" destId="{88C2BE30-0801-496F-A688-84C35F6DE725}" srcOrd="2" destOrd="0" presId="urn:microsoft.com/office/officeart/2005/8/layout/hierarchy4"/>
    <dgm:cxn modelId="{3F567E47-7D98-470B-813C-4F4A8DDE5537}" type="presParOf" srcId="{88C2BE30-0801-496F-A688-84C35F6DE725}" destId="{5A4653E2-6F7E-413C-9A0A-3C47E51FE907}" srcOrd="0" destOrd="0" presId="urn:microsoft.com/office/officeart/2005/8/layout/hierarchy4"/>
    <dgm:cxn modelId="{CD6B4169-6849-43B6-85F2-BB2DFD798FC2}" type="presParOf" srcId="{88C2BE30-0801-496F-A688-84C35F6DE725}" destId="{26A8A991-4827-4699-9A48-8335CA98FA79}" srcOrd="1" destOrd="0" presId="urn:microsoft.com/office/officeart/2005/8/layout/hierarchy4"/>
    <dgm:cxn modelId="{EC06C7FD-AB7F-48FD-81F9-680616FAD0B5}" type="presParOf" srcId="{7992472F-928D-4F29-8021-461B2E8A5400}" destId="{468B55E8-4F4F-4867-81A0-30480254E576}" srcOrd="1" destOrd="0" presId="urn:microsoft.com/office/officeart/2005/8/layout/hierarchy4"/>
    <dgm:cxn modelId="{7344F24C-1B16-4188-9FA3-803F228A5DDC}" type="presParOf" srcId="{7992472F-928D-4F29-8021-461B2E8A5400}" destId="{26D66FB7-3466-4040-82A3-47F834E8DB52}" srcOrd="2" destOrd="0" presId="urn:microsoft.com/office/officeart/2005/8/layout/hierarchy4"/>
    <dgm:cxn modelId="{78B79BE1-6575-4B00-9053-441BBE54F595}" type="presParOf" srcId="{26D66FB7-3466-4040-82A3-47F834E8DB52}" destId="{26A27C1E-53D0-41B0-B4EE-702C493CCD80}" srcOrd="0" destOrd="0" presId="urn:microsoft.com/office/officeart/2005/8/layout/hierarchy4"/>
    <dgm:cxn modelId="{E1ABA3A0-746F-4EE0-879D-823C4E692CDD}" type="presParOf" srcId="{26D66FB7-3466-4040-82A3-47F834E8DB52}" destId="{FF6C51AD-1315-457C-B5F5-8DF43DA49088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F9F617B-5D4A-4733-9E6E-1CD6C8B6AC02}" type="doc">
      <dgm:prSet loTypeId="urn:microsoft.com/office/officeart/2005/8/layout/orgChart1" loCatId="hierarchy" qsTypeId="urn:microsoft.com/office/officeart/2005/8/quickstyle/simple2" qsCatId="simple" csTypeId="urn:microsoft.com/office/officeart/2005/8/colors/accent1_2" csCatId="accent1" phldr="1"/>
      <dgm:spPr/>
    </dgm:pt>
    <dgm:pt modelId="{E736602F-5678-4AC6-BCB7-B46AF8E60C8E}">
      <dgm:prSet/>
      <dgm:spPr/>
      <dgm:t>
        <a:bodyPr/>
        <a:lstStyle/>
        <a:p>
          <a:pPr marR="0" algn="ctr" rtl="0"/>
          <a:r>
            <a:rPr lang="pl-PL" b="1" kern="1200" baseline="0" smtClean="0">
              <a:latin typeface="Arial Black"/>
            </a:rPr>
            <a:t>WSPÓŁPRACA POZAFINANSOWA</a:t>
          </a:r>
          <a:endParaRPr lang="pl-PL" smtClean="0"/>
        </a:p>
      </dgm:t>
    </dgm:pt>
    <dgm:pt modelId="{B71C653B-0B84-4CC9-AC3D-A869E0404A6E}" type="parTrans" cxnId="{7CEB9804-6A05-42A7-93E3-FF53D6DA4D0C}">
      <dgm:prSet/>
      <dgm:spPr/>
      <dgm:t>
        <a:bodyPr/>
        <a:lstStyle/>
        <a:p>
          <a:endParaRPr lang="pl-PL"/>
        </a:p>
      </dgm:t>
    </dgm:pt>
    <dgm:pt modelId="{2CB95E3E-9B26-4AA6-93E6-77EE73B37701}" type="sibTrans" cxnId="{7CEB9804-6A05-42A7-93E3-FF53D6DA4D0C}">
      <dgm:prSet/>
      <dgm:spPr/>
      <dgm:t>
        <a:bodyPr/>
        <a:lstStyle/>
        <a:p>
          <a:endParaRPr lang="pl-PL"/>
        </a:p>
      </dgm:t>
    </dgm:pt>
    <dgm:pt modelId="{DFA29706-C73E-4592-B33F-8A7B5C87370D}">
      <dgm:prSet/>
      <dgm:spPr/>
      <dgm:t>
        <a:bodyPr/>
        <a:lstStyle/>
        <a:p>
          <a:pPr marR="0" algn="ctr" rtl="0"/>
          <a:r>
            <a:rPr lang="pl-PL" b="1" kern="1800" baseline="0" smtClean="0">
              <a:latin typeface="Calibri"/>
            </a:rPr>
            <a:t>ORGANIZACYJNA</a:t>
          </a:r>
          <a:endParaRPr lang="pl-PL" smtClean="0"/>
        </a:p>
      </dgm:t>
    </dgm:pt>
    <dgm:pt modelId="{1202DE4C-EFBB-4726-B7E7-46525727F06D}" type="parTrans" cxnId="{A882E789-3576-4279-9AEE-91DF19F6A70E}">
      <dgm:prSet/>
      <dgm:spPr/>
      <dgm:t>
        <a:bodyPr/>
        <a:lstStyle/>
        <a:p>
          <a:endParaRPr lang="pl-PL"/>
        </a:p>
      </dgm:t>
    </dgm:pt>
    <dgm:pt modelId="{6176A898-1E98-4B0B-A241-4FBB0EDFF57F}" type="sibTrans" cxnId="{A882E789-3576-4279-9AEE-91DF19F6A70E}">
      <dgm:prSet/>
      <dgm:spPr/>
      <dgm:t>
        <a:bodyPr/>
        <a:lstStyle/>
        <a:p>
          <a:endParaRPr lang="pl-PL"/>
        </a:p>
      </dgm:t>
    </dgm:pt>
    <dgm:pt modelId="{02638EA7-B912-4808-873C-71B7418968BE}">
      <dgm:prSet/>
      <dgm:spPr/>
      <dgm:t>
        <a:bodyPr/>
        <a:lstStyle/>
        <a:p>
          <a:pPr marR="0" algn="ctr" rtl="0"/>
          <a:r>
            <a:rPr lang="pl-PL" b="1" kern="1800" baseline="0" smtClean="0">
              <a:latin typeface="Calibri"/>
            </a:rPr>
            <a:t>INFORMACYJNA</a:t>
          </a:r>
          <a:endParaRPr lang="pl-PL" smtClean="0"/>
        </a:p>
      </dgm:t>
    </dgm:pt>
    <dgm:pt modelId="{E25866E6-1373-4E36-825B-4E42A7341E1A}" type="parTrans" cxnId="{E2B54026-F33A-4B2B-82F3-C5B4C7B0E4A8}">
      <dgm:prSet/>
      <dgm:spPr/>
      <dgm:t>
        <a:bodyPr/>
        <a:lstStyle/>
        <a:p>
          <a:endParaRPr lang="pl-PL"/>
        </a:p>
      </dgm:t>
    </dgm:pt>
    <dgm:pt modelId="{18057358-0D79-49BF-AAF6-9D74A2B40052}" type="sibTrans" cxnId="{E2B54026-F33A-4B2B-82F3-C5B4C7B0E4A8}">
      <dgm:prSet/>
      <dgm:spPr/>
      <dgm:t>
        <a:bodyPr/>
        <a:lstStyle/>
        <a:p>
          <a:endParaRPr lang="pl-PL"/>
        </a:p>
      </dgm:t>
    </dgm:pt>
    <dgm:pt modelId="{AD72BB30-E512-4151-AF76-B582269BE349}">
      <dgm:prSet/>
      <dgm:spPr/>
      <dgm:t>
        <a:bodyPr/>
        <a:lstStyle/>
        <a:p>
          <a:pPr marR="0" algn="ctr" rtl="0"/>
          <a:r>
            <a:rPr lang="pl-PL" b="1" kern="1800" baseline="0" smtClean="0">
              <a:latin typeface="Calibri"/>
            </a:rPr>
            <a:t>TECHNICZNA</a:t>
          </a:r>
          <a:endParaRPr lang="pl-PL" smtClean="0"/>
        </a:p>
      </dgm:t>
    </dgm:pt>
    <dgm:pt modelId="{A7A0F8B2-6767-4E44-9796-2299A81422BC}" type="parTrans" cxnId="{9314EAFB-A7AD-4990-954F-895E547B4EE7}">
      <dgm:prSet/>
      <dgm:spPr/>
      <dgm:t>
        <a:bodyPr/>
        <a:lstStyle/>
        <a:p>
          <a:endParaRPr lang="pl-PL"/>
        </a:p>
      </dgm:t>
    </dgm:pt>
    <dgm:pt modelId="{7B23DC88-6AE0-4EBD-B2A4-C897F6804EE1}" type="sibTrans" cxnId="{9314EAFB-A7AD-4990-954F-895E547B4EE7}">
      <dgm:prSet/>
      <dgm:spPr/>
      <dgm:t>
        <a:bodyPr/>
        <a:lstStyle/>
        <a:p>
          <a:endParaRPr lang="pl-PL"/>
        </a:p>
      </dgm:t>
    </dgm:pt>
    <dgm:pt modelId="{FD9DE3FA-F0CF-43CD-AFCB-B0CBE50F7279}">
      <dgm:prSet/>
      <dgm:spPr/>
      <dgm:t>
        <a:bodyPr/>
        <a:lstStyle/>
        <a:p>
          <a:pPr marR="0" algn="ctr" rtl="0"/>
          <a:r>
            <a:rPr lang="pl-PL" b="1" kern="1800" baseline="0" smtClean="0">
              <a:latin typeface="Calibri"/>
            </a:rPr>
            <a:t>PROMOCYJNA</a:t>
          </a:r>
          <a:endParaRPr lang="pl-PL" smtClean="0"/>
        </a:p>
      </dgm:t>
    </dgm:pt>
    <dgm:pt modelId="{22AC54C6-2EA0-4AF1-AC75-0AB8484CE0B4}" type="parTrans" cxnId="{C9A0F650-25A5-4EAA-A00C-2D7400C6FDFF}">
      <dgm:prSet/>
      <dgm:spPr/>
      <dgm:t>
        <a:bodyPr/>
        <a:lstStyle/>
        <a:p>
          <a:endParaRPr lang="pl-PL"/>
        </a:p>
      </dgm:t>
    </dgm:pt>
    <dgm:pt modelId="{E0E67D2F-EF71-44F5-9BFF-5933C751538C}" type="sibTrans" cxnId="{C9A0F650-25A5-4EAA-A00C-2D7400C6FDFF}">
      <dgm:prSet/>
      <dgm:spPr/>
      <dgm:t>
        <a:bodyPr/>
        <a:lstStyle/>
        <a:p>
          <a:endParaRPr lang="pl-PL"/>
        </a:p>
      </dgm:t>
    </dgm:pt>
    <dgm:pt modelId="{5247DB7A-461C-4BAF-9B13-602EAE8ED696}" type="pres">
      <dgm:prSet presAssocID="{2F9F617B-5D4A-4733-9E6E-1CD6C8B6AC02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E5AEAE1-4C36-4521-98EE-7D7190B5BE82}" type="pres">
      <dgm:prSet presAssocID="{E736602F-5678-4AC6-BCB7-B46AF8E60C8E}" presName="hierRoot1" presStyleCnt="0">
        <dgm:presLayoutVars>
          <dgm:hierBranch val="r"/>
        </dgm:presLayoutVars>
      </dgm:prSet>
      <dgm:spPr/>
    </dgm:pt>
    <dgm:pt modelId="{E3A0D7F9-DB0C-46E2-9669-98E072F86549}" type="pres">
      <dgm:prSet presAssocID="{E736602F-5678-4AC6-BCB7-B46AF8E60C8E}" presName="rootComposite1" presStyleCnt="0"/>
      <dgm:spPr/>
    </dgm:pt>
    <dgm:pt modelId="{2167D5DE-7F5A-4438-B34B-3B5766B38F86}" type="pres">
      <dgm:prSet presAssocID="{E736602F-5678-4AC6-BCB7-B46AF8E60C8E}" presName="rootText1" presStyleLbl="node0" presStyleIdx="0" presStyleCnt="1" custScaleX="432310" custScaleY="10153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63CA91B-F59A-46FA-8859-6A82DA3674C2}" type="pres">
      <dgm:prSet presAssocID="{E736602F-5678-4AC6-BCB7-B46AF8E60C8E}" presName="rootConnector1" presStyleLbl="node1" presStyleIdx="0" presStyleCnt="0"/>
      <dgm:spPr/>
      <dgm:t>
        <a:bodyPr/>
        <a:lstStyle/>
        <a:p>
          <a:endParaRPr lang="pl-PL"/>
        </a:p>
      </dgm:t>
    </dgm:pt>
    <dgm:pt modelId="{22CBA9D5-DE14-4E5F-B0C5-C53F96FEB127}" type="pres">
      <dgm:prSet presAssocID="{E736602F-5678-4AC6-BCB7-B46AF8E60C8E}" presName="hierChild2" presStyleCnt="0"/>
      <dgm:spPr/>
    </dgm:pt>
    <dgm:pt modelId="{C81DAD7C-2AF7-4E62-B53F-9CA9B38287E0}" type="pres">
      <dgm:prSet presAssocID="{1202DE4C-EFBB-4726-B7E7-46525727F06D}" presName="Name50" presStyleLbl="parChTrans1D2" presStyleIdx="0" presStyleCnt="4"/>
      <dgm:spPr/>
      <dgm:t>
        <a:bodyPr/>
        <a:lstStyle/>
        <a:p>
          <a:endParaRPr lang="pl-PL"/>
        </a:p>
      </dgm:t>
    </dgm:pt>
    <dgm:pt modelId="{17A5209F-5BA8-46D6-8781-02CE102F4E30}" type="pres">
      <dgm:prSet presAssocID="{DFA29706-C73E-4592-B33F-8A7B5C87370D}" presName="hierRoot2" presStyleCnt="0">
        <dgm:presLayoutVars>
          <dgm:hierBranch/>
        </dgm:presLayoutVars>
      </dgm:prSet>
      <dgm:spPr/>
    </dgm:pt>
    <dgm:pt modelId="{C449F7AC-B29D-4D77-8D23-FCE0E97382C1}" type="pres">
      <dgm:prSet presAssocID="{DFA29706-C73E-4592-B33F-8A7B5C87370D}" presName="rootComposite" presStyleCnt="0"/>
      <dgm:spPr/>
    </dgm:pt>
    <dgm:pt modelId="{768958F8-35AF-4DB5-90DE-431189976140}" type="pres">
      <dgm:prSet presAssocID="{DFA29706-C73E-4592-B33F-8A7B5C87370D}" presName="rootText" presStyleLbl="node2" presStyleIdx="0" presStyleCnt="4" custScaleX="19801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D7048A2C-CBFF-4C4C-AF93-B340D395FCAC}" type="pres">
      <dgm:prSet presAssocID="{DFA29706-C73E-4592-B33F-8A7B5C87370D}" presName="rootConnector" presStyleLbl="node2" presStyleIdx="0" presStyleCnt="4"/>
      <dgm:spPr/>
      <dgm:t>
        <a:bodyPr/>
        <a:lstStyle/>
        <a:p>
          <a:endParaRPr lang="pl-PL"/>
        </a:p>
      </dgm:t>
    </dgm:pt>
    <dgm:pt modelId="{EDCFFAC2-9CF7-4DF0-8543-678662BBAC7C}" type="pres">
      <dgm:prSet presAssocID="{DFA29706-C73E-4592-B33F-8A7B5C87370D}" presName="hierChild4" presStyleCnt="0"/>
      <dgm:spPr/>
    </dgm:pt>
    <dgm:pt modelId="{2B1F7366-14F8-4CD9-9D60-C483D251CC15}" type="pres">
      <dgm:prSet presAssocID="{DFA29706-C73E-4592-B33F-8A7B5C87370D}" presName="hierChild5" presStyleCnt="0"/>
      <dgm:spPr/>
    </dgm:pt>
    <dgm:pt modelId="{89A1B40B-B107-4F3C-A8C8-D08E3E9218A4}" type="pres">
      <dgm:prSet presAssocID="{E25866E6-1373-4E36-825B-4E42A7341E1A}" presName="Name50" presStyleLbl="parChTrans1D2" presStyleIdx="1" presStyleCnt="4"/>
      <dgm:spPr/>
      <dgm:t>
        <a:bodyPr/>
        <a:lstStyle/>
        <a:p>
          <a:endParaRPr lang="pl-PL"/>
        </a:p>
      </dgm:t>
    </dgm:pt>
    <dgm:pt modelId="{3D349915-C207-4319-9EF3-556056CC20DA}" type="pres">
      <dgm:prSet presAssocID="{02638EA7-B912-4808-873C-71B7418968BE}" presName="hierRoot2" presStyleCnt="0">
        <dgm:presLayoutVars>
          <dgm:hierBranch/>
        </dgm:presLayoutVars>
      </dgm:prSet>
      <dgm:spPr/>
    </dgm:pt>
    <dgm:pt modelId="{FAD47B25-EE00-49D2-A896-07955C95CAF7}" type="pres">
      <dgm:prSet presAssocID="{02638EA7-B912-4808-873C-71B7418968BE}" presName="rootComposite" presStyleCnt="0"/>
      <dgm:spPr/>
    </dgm:pt>
    <dgm:pt modelId="{221FCA56-D0FC-47C0-A792-A3132C574681}" type="pres">
      <dgm:prSet presAssocID="{02638EA7-B912-4808-873C-71B7418968BE}" presName="rootText" presStyleLbl="node2" presStyleIdx="1" presStyleCnt="4" custScaleX="195004" custScaleY="105925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33F76761-2F2F-4CBA-A878-D4AF0CF4F206}" type="pres">
      <dgm:prSet presAssocID="{02638EA7-B912-4808-873C-71B7418968BE}" presName="rootConnector" presStyleLbl="node2" presStyleIdx="1" presStyleCnt="4"/>
      <dgm:spPr/>
      <dgm:t>
        <a:bodyPr/>
        <a:lstStyle/>
        <a:p>
          <a:endParaRPr lang="pl-PL"/>
        </a:p>
      </dgm:t>
    </dgm:pt>
    <dgm:pt modelId="{42B755A6-AF5F-49D3-BD1F-42C159F3632C}" type="pres">
      <dgm:prSet presAssocID="{02638EA7-B912-4808-873C-71B7418968BE}" presName="hierChild4" presStyleCnt="0"/>
      <dgm:spPr/>
    </dgm:pt>
    <dgm:pt modelId="{07260FFF-4F47-43DB-A79D-5611C72F20DC}" type="pres">
      <dgm:prSet presAssocID="{02638EA7-B912-4808-873C-71B7418968BE}" presName="hierChild5" presStyleCnt="0"/>
      <dgm:spPr/>
    </dgm:pt>
    <dgm:pt modelId="{4B12EC1D-3648-44E2-BF2F-08EAD623D391}" type="pres">
      <dgm:prSet presAssocID="{A7A0F8B2-6767-4E44-9796-2299A81422BC}" presName="Name50" presStyleLbl="parChTrans1D2" presStyleIdx="2" presStyleCnt="4"/>
      <dgm:spPr/>
      <dgm:t>
        <a:bodyPr/>
        <a:lstStyle/>
        <a:p>
          <a:endParaRPr lang="pl-PL"/>
        </a:p>
      </dgm:t>
    </dgm:pt>
    <dgm:pt modelId="{8D52A984-E8BD-4BA8-AD75-B30008C40FDE}" type="pres">
      <dgm:prSet presAssocID="{AD72BB30-E512-4151-AF76-B582269BE349}" presName="hierRoot2" presStyleCnt="0">
        <dgm:presLayoutVars>
          <dgm:hierBranch/>
        </dgm:presLayoutVars>
      </dgm:prSet>
      <dgm:spPr/>
    </dgm:pt>
    <dgm:pt modelId="{21F7C112-8F66-42B7-A468-6867FA998470}" type="pres">
      <dgm:prSet presAssocID="{AD72BB30-E512-4151-AF76-B582269BE349}" presName="rootComposite" presStyleCnt="0"/>
      <dgm:spPr/>
    </dgm:pt>
    <dgm:pt modelId="{75602AB1-0174-4710-9352-42CA09792F2B}" type="pres">
      <dgm:prSet presAssocID="{AD72BB30-E512-4151-AF76-B582269BE349}" presName="rootText" presStyleLbl="node2" presStyleIdx="2" presStyleCnt="4" custScaleX="189653" custScaleY="81365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5A220DE2-EC78-48AB-AE03-73328550994D}" type="pres">
      <dgm:prSet presAssocID="{AD72BB30-E512-4151-AF76-B582269BE349}" presName="rootConnector" presStyleLbl="node2" presStyleIdx="2" presStyleCnt="4"/>
      <dgm:spPr/>
      <dgm:t>
        <a:bodyPr/>
        <a:lstStyle/>
        <a:p>
          <a:endParaRPr lang="pl-PL"/>
        </a:p>
      </dgm:t>
    </dgm:pt>
    <dgm:pt modelId="{2FECE311-F373-4E2B-967A-93E71BA7E0C2}" type="pres">
      <dgm:prSet presAssocID="{AD72BB30-E512-4151-AF76-B582269BE349}" presName="hierChild4" presStyleCnt="0"/>
      <dgm:spPr/>
    </dgm:pt>
    <dgm:pt modelId="{F5D696A7-D46E-4E24-AB82-6859B272CA9E}" type="pres">
      <dgm:prSet presAssocID="{AD72BB30-E512-4151-AF76-B582269BE349}" presName="hierChild5" presStyleCnt="0"/>
      <dgm:spPr/>
    </dgm:pt>
    <dgm:pt modelId="{DCEB8439-F79B-490C-A16A-46D09171DF8F}" type="pres">
      <dgm:prSet presAssocID="{22AC54C6-2EA0-4AF1-AC75-0AB8484CE0B4}" presName="Name50" presStyleLbl="parChTrans1D2" presStyleIdx="3" presStyleCnt="4"/>
      <dgm:spPr/>
      <dgm:t>
        <a:bodyPr/>
        <a:lstStyle/>
        <a:p>
          <a:endParaRPr lang="pl-PL"/>
        </a:p>
      </dgm:t>
    </dgm:pt>
    <dgm:pt modelId="{AB7275A1-28D1-481C-8AE8-68FA15DA2A44}" type="pres">
      <dgm:prSet presAssocID="{FD9DE3FA-F0CF-43CD-AFCB-B0CBE50F7279}" presName="hierRoot2" presStyleCnt="0">
        <dgm:presLayoutVars>
          <dgm:hierBranch/>
        </dgm:presLayoutVars>
      </dgm:prSet>
      <dgm:spPr/>
    </dgm:pt>
    <dgm:pt modelId="{F1FCD62C-3B35-4B6E-A805-A9630926CD0B}" type="pres">
      <dgm:prSet presAssocID="{FD9DE3FA-F0CF-43CD-AFCB-B0CBE50F7279}" presName="rootComposite" presStyleCnt="0"/>
      <dgm:spPr/>
    </dgm:pt>
    <dgm:pt modelId="{3DEA5A3F-212F-4C50-AE3A-0D16CE63C0B2}" type="pres">
      <dgm:prSet presAssocID="{FD9DE3FA-F0CF-43CD-AFCB-B0CBE50F7279}" presName="rootText" presStyleLbl="node2" presStyleIdx="3" presStyleCnt="4" custScaleX="189270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8DDD6EAB-F3E5-42A8-B280-635FC710350E}" type="pres">
      <dgm:prSet presAssocID="{FD9DE3FA-F0CF-43CD-AFCB-B0CBE50F7279}" presName="rootConnector" presStyleLbl="node2" presStyleIdx="3" presStyleCnt="4"/>
      <dgm:spPr/>
      <dgm:t>
        <a:bodyPr/>
        <a:lstStyle/>
        <a:p>
          <a:endParaRPr lang="pl-PL"/>
        </a:p>
      </dgm:t>
    </dgm:pt>
    <dgm:pt modelId="{6048C0CF-431C-4931-A673-8E39DE351460}" type="pres">
      <dgm:prSet presAssocID="{FD9DE3FA-F0CF-43CD-AFCB-B0CBE50F7279}" presName="hierChild4" presStyleCnt="0"/>
      <dgm:spPr/>
    </dgm:pt>
    <dgm:pt modelId="{D040C720-C07B-432E-82A8-5BA17D7BEF44}" type="pres">
      <dgm:prSet presAssocID="{FD9DE3FA-F0CF-43CD-AFCB-B0CBE50F7279}" presName="hierChild5" presStyleCnt="0"/>
      <dgm:spPr/>
    </dgm:pt>
    <dgm:pt modelId="{A8761931-807E-4B7E-8832-A5976EF52368}" type="pres">
      <dgm:prSet presAssocID="{E736602F-5678-4AC6-BCB7-B46AF8E60C8E}" presName="hierChild3" presStyleCnt="0"/>
      <dgm:spPr/>
    </dgm:pt>
  </dgm:ptLst>
  <dgm:cxnLst>
    <dgm:cxn modelId="{9596F175-5DE1-4D4F-9971-5B3BB438B3FE}" type="presOf" srcId="{2F9F617B-5D4A-4733-9E6E-1CD6C8B6AC02}" destId="{5247DB7A-461C-4BAF-9B13-602EAE8ED696}" srcOrd="0" destOrd="0" presId="urn:microsoft.com/office/officeart/2005/8/layout/orgChart1"/>
    <dgm:cxn modelId="{473F689C-4278-4E73-A87E-0BDDA5741A2A}" type="presOf" srcId="{FD9DE3FA-F0CF-43CD-AFCB-B0CBE50F7279}" destId="{3DEA5A3F-212F-4C50-AE3A-0D16CE63C0B2}" srcOrd="0" destOrd="0" presId="urn:microsoft.com/office/officeart/2005/8/layout/orgChart1"/>
    <dgm:cxn modelId="{088CB9D3-B897-48D8-8541-298BB194FEEF}" type="presOf" srcId="{02638EA7-B912-4808-873C-71B7418968BE}" destId="{33F76761-2F2F-4CBA-A878-D4AF0CF4F206}" srcOrd="1" destOrd="0" presId="urn:microsoft.com/office/officeart/2005/8/layout/orgChart1"/>
    <dgm:cxn modelId="{88C2A12A-3D73-4665-8FDA-5FAE5BC3F74E}" type="presOf" srcId="{A7A0F8B2-6767-4E44-9796-2299A81422BC}" destId="{4B12EC1D-3648-44E2-BF2F-08EAD623D391}" srcOrd="0" destOrd="0" presId="urn:microsoft.com/office/officeart/2005/8/layout/orgChart1"/>
    <dgm:cxn modelId="{11EBFC95-D196-4634-BD8F-3050C84A65C4}" type="presOf" srcId="{AD72BB30-E512-4151-AF76-B582269BE349}" destId="{5A220DE2-EC78-48AB-AE03-73328550994D}" srcOrd="1" destOrd="0" presId="urn:microsoft.com/office/officeart/2005/8/layout/orgChart1"/>
    <dgm:cxn modelId="{D4BD0769-CC2E-4A44-9AA1-7E401033DF63}" type="presOf" srcId="{E736602F-5678-4AC6-BCB7-B46AF8E60C8E}" destId="{2167D5DE-7F5A-4438-B34B-3B5766B38F86}" srcOrd="0" destOrd="0" presId="urn:microsoft.com/office/officeart/2005/8/layout/orgChart1"/>
    <dgm:cxn modelId="{048AEDAF-F352-42C5-83F1-F792CF04B744}" type="presOf" srcId="{AD72BB30-E512-4151-AF76-B582269BE349}" destId="{75602AB1-0174-4710-9352-42CA09792F2B}" srcOrd="0" destOrd="0" presId="urn:microsoft.com/office/officeart/2005/8/layout/orgChart1"/>
    <dgm:cxn modelId="{7E3730CB-D7C1-4A08-8DF1-40E432CB3E3B}" type="presOf" srcId="{FD9DE3FA-F0CF-43CD-AFCB-B0CBE50F7279}" destId="{8DDD6EAB-F3E5-42A8-B280-635FC710350E}" srcOrd="1" destOrd="0" presId="urn:microsoft.com/office/officeart/2005/8/layout/orgChart1"/>
    <dgm:cxn modelId="{7EAA14FC-B58C-4178-A32F-7CA47EA79158}" type="presOf" srcId="{1202DE4C-EFBB-4726-B7E7-46525727F06D}" destId="{C81DAD7C-2AF7-4E62-B53F-9CA9B38287E0}" srcOrd="0" destOrd="0" presId="urn:microsoft.com/office/officeart/2005/8/layout/orgChart1"/>
    <dgm:cxn modelId="{9314EAFB-A7AD-4990-954F-895E547B4EE7}" srcId="{E736602F-5678-4AC6-BCB7-B46AF8E60C8E}" destId="{AD72BB30-E512-4151-AF76-B582269BE349}" srcOrd="2" destOrd="0" parTransId="{A7A0F8B2-6767-4E44-9796-2299A81422BC}" sibTransId="{7B23DC88-6AE0-4EBD-B2A4-C897F6804EE1}"/>
    <dgm:cxn modelId="{272169E7-33DC-4AFE-AAB4-84608C6AAA84}" type="presOf" srcId="{E25866E6-1373-4E36-825B-4E42A7341E1A}" destId="{89A1B40B-B107-4F3C-A8C8-D08E3E9218A4}" srcOrd="0" destOrd="0" presId="urn:microsoft.com/office/officeart/2005/8/layout/orgChart1"/>
    <dgm:cxn modelId="{7CEB9804-6A05-42A7-93E3-FF53D6DA4D0C}" srcId="{2F9F617B-5D4A-4733-9E6E-1CD6C8B6AC02}" destId="{E736602F-5678-4AC6-BCB7-B46AF8E60C8E}" srcOrd="0" destOrd="0" parTransId="{B71C653B-0B84-4CC9-AC3D-A869E0404A6E}" sibTransId="{2CB95E3E-9B26-4AA6-93E6-77EE73B37701}"/>
    <dgm:cxn modelId="{2AD52535-02C1-464E-AC4B-263DB98141DF}" type="presOf" srcId="{22AC54C6-2EA0-4AF1-AC75-0AB8484CE0B4}" destId="{DCEB8439-F79B-490C-A16A-46D09171DF8F}" srcOrd="0" destOrd="0" presId="urn:microsoft.com/office/officeart/2005/8/layout/orgChart1"/>
    <dgm:cxn modelId="{E2B54026-F33A-4B2B-82F3-C5B4C7B0E4A8}" srcId="{E736602F-5678-4AC6-BCB7-B46AF8E60C8E}" destId="{02638EA7-B912-4808-873C-71B7418968BE}" srcOrd="1" destOrd="0" parTransId="{E25866E6-1373-4E36-825B-4E42A7341E1A}" sibTransId="{18057358-0D79-49BF-AAF6-9D74A2B40052}"/>
    <dgm:cxn modelId="{55EE6166-2A9A-4BD1-BD67-0A68C7B8E86F}" type="presOf" srcId="{E736602F-5678-4AC6-BCB7-B46AF8E60C8E}" destId="{963CA91B-F59A-46FA-8859-6A82DA3674C2}" srcOrd="1" destOrd="0" presId="urn:microsoft.com/office/officeart/2005/8/layout/orgChart1"/>
    <dgm:cxn modelId="{A882E789-3576-4279-9AEE-91DF19F6A70E}" srcId="{E736602F-5678-4AC6-BCB7-B46AF8E60C8E}" destId="{DFA29706-C73E-4592-B33F-8A7B5C87370D}" srcOrd="0" destOrd="0" parTransId="{1202DE4C-EFBB-4726-B7E7-46525727F06D}" sibTransId="{6176A898-1E98-4B0B-A241-4FBB0EDFF57F}"/>
    <dgm:cxn modelId="{F2E45A30-4310-4EDE-A4FA-E0E70757E4FA}" type="presOf" srcId="{DFA29706-C73E-4592-B33F-8A7B5C87370D}" destId="{D7048A2C-CBFF-4C4C-AF93-B340D395FCAC}" srcOrd="1" destOrd="0" presId="urn:microsoft.com/office/officeart/2005/8/layout/orgChart1"/>
    <dgm:cxn modelId="{C9A0F650-25A5-4EAA-A00C-2D7400C6FDFF}" srcId="{E736602F-5678-4AC6-BCB7-B46AF8E60C8E}" destId="{FD9DE3FA-F0CF-43CD-AFCB-B0CBE50F7279}" srcOrd="3" destOrd="0" parTransId="{22AC54C6-2EA0-4AF1-AC75-0AB8484CE0B4}" sibTransId="{E0E67D2F-EF71-44F5-9BFF-5933C751538C}"/>
    <dgm:cxn modelId="{75F3F91D-EB03-4946-9FD8-E14AC4B400C2}" type="presOf" srcId="{02638EA7-B912-4808-873C-71B7418968BE}" destId="{221FCA56-D0FC-47C0-A792-A3132C574681}" srcOrd="0" destOrd="0" presId="urn:microsoft.com/office/officeart/2005/8/layout/orgChart1"/>
    <dgm:cxn modelId="{58DD6B00-7466-4542-97D6-4EEA25B12D3B}" type="presOf" srcId="{DFA29706-C73E-4592-B33F-8A7B5C87370D}" destId="{768958F8-35AF-4DB5-90DE-431189976140}" srcOrd="0" destOrd="0" presId="urn:microsoft.com/office/officeart/2005/8/layout/orgChart1"/>
    <dgm:cxn modelId="{BE59F91E-5F13-4BD3-A788-E2B212C28B0A}" type="presParOf" srcId="{5247DB7A-461C-4BAF-9B13-602EAE8ED696}" destId="{7E5AEAE1-4C36-4521-98EE-7D7190B5BE82}" srcOrd="0" destOrd="0" presId="urn:microsoft.com/office/officeart/2005/8/layout/orgChart1"/>
    <dgm:cxn modelId="{E6B0C9DE-57B0-40A1-8C84-58256A077242}" type="presParOf" srcId="{7E5AEAE1-4C36-4521-98EE-7D7190B5BE82}" destId="{E3A0D7F9-DB0C-46E2-9669-98E072F86549}" srcOrd="0" destOrd="0" presId="urn:microsoft.com/office/officeart/2005/8/layout/orgChart1"/>
    <dgm:cxn modelId="{A733DB1A-7B1F-4B71-8D48-891C811D8939}" type="presParOf" srcId="{E3A0D7F9-DB0C-46E2-9669-98E072F86549}" destId="{2167D5DE-7F5A-4438-B34B-3B5766B38F86}" srcOrd="0" destOrd="0" presId="urn:microsoft.com/office/officeart/2005/8/layout/orgChart1"/>
    <dgm:cxn modelId="{68EC10C0-EE00-4B16-865F-F66F1630E1E0}" type="presParOf" srcId="{E3A0D7F9-DB0C-46E2-9669-98E072F86549}" destId="{963CA91B-F59A-46FA-8859-6A82DA3674C2}" srcOrd="1" destOrd="0" presId="urn:microsoft.com/office/officeart/2005/8/layout/orgChart1"/>
    <dgm:cxn modelId="{C5A2474E-3462-4DC3-9A7A-B3A47A066758}" type="presParOf" srcId="{7E5AEAE1-4C36-4521-98EE-7D7190B5BE82}" destId="{22CBA9D5-DE14-4E5F-B0C5-C53F96FEB127}" srcOrd="1" destOrd="0" presId="urn:microsoft.com/office/officeart/2005/8/layout/orgChart1"/>
    <dgm:cxn modelId="{FEF1FE63-B05B-4B0C-90D9-9A77ABC2DC4B}" type="presParOf" srcId="{22CBA9D5-DE14-4E5F-B0C5-C53F96FEB127}" destId="{C81DAD7C-2AF7-4E62-B53F-9CA9B38287E0}" srcOrd="0" destOrd="0" presId="urn:microsoft.com/office/officeart/2005/8/layout/orgChart1"/>
    <dgm:cxn modelId="{70711B40-F078-43BF-8B13-9D7F384D791B}" type="presParOf" srcId="{22CBA9D5-DE14-4E5F-B0C5-C53F96FEB127}" destId="{17A5209F-5BA8-46D6-8781-02CE102F4E30}" srcOrd="1" destOrd="0" presId="urn:microsoft.com/office/officeart/2005/8/layout/orgChart1"/>
    <dgm:cxn modelId="{08251336-48D5-4BAD-BC7F-5B7EBE85E15A}" type="presParOf" srcId="{17A5209F-5BA8-46D6-8781-02CE102F4E30}" destId="{C449F7AC-B29D-4D77-8D23-FCE0E97382C1}" srcOrd="0" destOrd="0" presId="urn:microsoft.com/office/officeart/2005/8/layout/orgChart1"/>
    <dgm:cxn modelId="{D001D6B5-741A-475E-8C11-03F322CD1E6B}" type="presParOf" srcId="{C449F7AC-B29D-4D77-8D23-FCE0E97382C1}" destId="{768958F8-35AF-4DB5-90DE-431189976140}" srcOrd="0" destOrd="0" presId="urn:microsoft.com/office/officeart/2005/8/layout/orgChart1"/>
    <dgm:cxn modelId="{A446D2F9-AED1-45CF-A997-8A3234ECC81B}" type="presParOf" srcId="{C449F7AC-B29D-4D77-8D23-FCE0E97382C1}" destId="{D7048A2C-CBFF-4C4C-AF93-B340D395FCAC}" srcOrd="1" destOrd="0" presId="urn:microsoft.com/office/officeart/2005/8/layout/orgChart1"/>
    <dgm:cxn modelId="{F936A3FB-19F3-46C2-91AE-EF11B0BE7FD0}" type="presParOf" srcId="{17A5209F-5BA8-46D6-8781-02CE102F4E30}" destId="{EDCFFAC2-9CF7-4DF0-8543-678662BBAC7C}" srcOrd="1" destOrd="0" presId="urn:microsoft.com/office/officeart/2005/8/layout/orgChart1"/>
    <dgm:cxn modelId="{5E7A256D-A20B-4A45-9B78-6BACCB8BAC78}" type="presParOf" srcId="{17A5209F-5BA8-46D6-8781-02CE102F4E30}" destId="{2B1F7366-14F8-4CD9-9D60-C483D251CC15}" srcOrd="2" destOrd="0" presId="urn:microsoft.com/office/officeart/2005/8/layout/orgChart1"/>
    <dgm:cxn modelId="{2FDF1CBA-C085-4D08-B4A7-3E2F422AB9D3}" type="presParOf" srcId="{22CBA9D5-DE14-4E5F-B0C5-C53F96FEB127}" destId="{89A1B40B-B107-4F3C-A8C8-D08E3E9218A4}" srcOrd="2" destOrd="0" presId="urn:microsoft.com/office/officeart/2005/8/layout/orgChart1"/>
    <dgm:cxn modelId="{31B7FF9D-58BD-4193-B643-B1DE339FCD97}" type="presParOf" srcId="{22CBA9D5-DE14-4E5F-B0C5-C53F96FEB127}" destId="{3D349915-C207-4319-9EF3-556056CC20DA}" srcOrd="3" destOrd="0" presId="urn:microsoft.com/office/officeart/2005/8/layout/orgChart1"/>
    <dgm:cxn modelId="{02B0D055-77A0-4B28-8BAD-E1C1560C3556}" type="presParOf" srcId="{3D349915-C207-4319-9EF3-556056CC20DA}" destId="{FAD47B25-EE00-49D2-A896-07955C95CAF7}" srcOrd="0" destOrd="0" presId="urn:microsoft.com/office/officeart/2005/8/layout/orgChart1"/>
    <dgm:cxn modelId="{5C7DF5CC-004D-4896-94ED-AFB950F23977}" type="presParOf" srcId="{FAD47B25-EE00-49D2-A896-07955C95CAF7}" destId="{221FCA56-D0FC-47C0-A792-A3132C574681}" srcOrd="0" destOrd="0" presId="urn:microsoft.com/office/officeart/2005/8/layout/orgChart1"/>
    <dgm:cxn modelId="{0B42B372-A12C-4166-9D7A-794367E9414B}" type="presParOf" srcId="{FAD47B25-EE00-49D2-A896-07955C95CAF7}" destId="{33F76761-2F2F-4CBA-A878-D4AF0CF4F206}" srcOrd="1" destOrd="0" presId="urn:microsoft.com/office/officeart/2005/8/layout/orgChart1"/>
    <dgm:cxn modelId="{179253DF-51D7-40CE-94BA-3C7BC7FBDF47}" type="presParOf" srcId="{3D349915-C207-4319-9EF3-556056CC20DA}" destId="{42B755A6-AF5F-49D3-BD1F-42C159F3632C}" srcOrd="1" destOrd="0" presId="urn:microsoft.com/office/officeart/2005/8/layout/orgChart1"/>
    <dgm:cxn modelId="{DB6F1939-A625-4B90-9859-EE2D0EBD7734}" type="presParOf" srcId="{3D349915-C207-4319-9EF3-556056CC20DA}" destId="{07260FFF-4F47-43DB-A79D-5611C72F20DC}" srcOrd="2" destOrd="0" presId="urn:microsoft.com/office/officeart/2005/8/layout/orgChart1"/>
    <dgm:cxn modelId="{68ED9ADB-45D1-4BC1-B2DC-AC02E89E0F6D}" type="presParOf" srcId="{22CBA9D5-DE14-4E5F-B0C5-C53F96FEB127}" destId="{4B12EC1D-3648-44E2-BF2F-08EAD623D391}" srcOrd="4" destOrd="0" presId="urn:microsoft.com/office/officeart/2005/8/layout/orgChart1"/>
    <dgm:cxn modelId="{E18C2902-99B4-4620-BA62-BFD4640FE2D5}" type="presParOf" srcId="{22CBA9D5-DE14-4E5F-B0C5-C53F96FEB127}" destId="{8D52A984-E8BD-4BA8-AD75-B30008C40FDE}" srcOrd="5" destOrd="0" presId="urn:microsoft.com/office/officeart/2005/8/layout/orgChart1"/>
    <dgm:cxn modelId="{90107D7A-8F43-4DDA-ADA2-7901F7294B4D}" type="presParOf" srcId="{8D52A984-E8BD-4BA8-AD75-B30008C40FDE}" destId="{21F7C112-8F66-42B7-A468-6867FA998470}" srcOrd="0" destOrd="0" presId="urn:microsoft.com/office/officeart/2005/8/layout/orgChart1"/>
    <dgm:cxn modelId="{F4C3B0A6-2592-4610-8B7A-FB4176371A32}" type="presParOf" srcId="{21F7C112-8F66-42B7-A468-6867FA998470}" destId="{75602AB1-0174-4710-9352-42CA09792F2B}" srcOrd="0" destOrd="0" presId="urn:microsoft.com/office/officeart/2005/8/layout/orgChart1"/>
    <dgm:cxn modelId="{D5E7302C-0343-47C4-9B5B-49A8DD56910F}" type="presParOf" srcId="{21F7C112-8F66-42B7-A468-6867FA998470}" destId="{5A220DE2-EC78-48AB-AE03-73328550994D}" srcOrd="1" destOrd="0" presId="urn:microsoft.com/office/officeart/2005/8/layout/orgChart1"/>
    <dgm:cxn modelId="{4DFD9F8A-99A0-4539-A4FC-2436C31F5167}" type="presParOf" srcId="{8D52A984-E8BD-4BA8-AD75-B30008C40FDE}" destId="{2FECE311-F373-4E2B-967A-93E71BA7E0C2}" srcOrd="1" destOrd="0" presId="urn:microsoft.com/office/officeart/2005/8/layout/orgChart1"/>
    <dgm:cxn modelId="{E83F073F-8EB9-41D7-9A75-B15BA3AE088E}" type="presParOf" srcId="{8D52A984-E8BD-4BA8-AD75-B30008C40FDE}" destId="{F5D696A7-D46E-4E24-AB82-6859B272CA9E}" srcOrd="2" destOrd="0" presId="urn:microsoft.com/office/officeart/2005/8/layout/orgChart1"/>
    <dgm:cxn modelId="{4348CCE6-6A06-4260-9F75-C5305EF6DEF5}" type="presParOf" srcId="{22CBA9D5-DE14-4E5F-B0C5-C53F96FEB127}" destId="{DCEB8439-F79B-490C-A16A-46D09171DF8F}" srcOrd="6" destOrd="0" presId="urn:microsoft.com/office/officeart/2005/8/layout/orgChart1"/>
    <dgm:cxn modelId="{87C7C052-60D3-48C3-88A1-3F896D13B82B}" type="presParOf" srcId="{22CBA9D5-DE14-4E5F-B0C5-C53F96FEB127}" destId="{AB7275A1-28D1-481C-8AE8-68FA15DA2A44}" srcOrd="7" destOrd="0" presId="urn:microsoft.com/office/officeart/2005/8/layout/orgChart1"/>
    <dgm:cxn modelId="{EB2B7B01-69E6-449E-845D-CB01630C4FF5}" type="presParOf" srcId="{AB7275A1-28D1-481C-8AE8-68FA15DA2A44}" destId="{F1FCD62C-3B35-4B6E-A805-A9630926CD0B}" srcOrd="0" destOrd="0" presId="urn:microsoft.com/office/officeart/2005/8/layout/orgChart1"/>
    <dgm:cxn modelId="{5EBA5FCE-8BB9-461E-A051-033D28DE7383}" type="presParOf" srcId="{F1FCD62C-3B35-4B6E-A805-A9630926CD0B}" destId="{3DEA5A3F-212F-4C50-AE3A-0D16CE63C0B2}" srcOrd="0" destOrd="0" presId="urn:microsoft.com/office/officeart/2005/8/layout/orgChart1"/>
    <dgm:cxn modelId="{C6EA0067-423B-45F5-812A-CF75CFA0D80C}" type="presParOf" srcId="{F1FCD62C-3B35-4B6E-A805-A9630926CD0B}" destId="{8DDD6EAB-F3E5-42A8-B280-635FC710350E}" srcOrd="1" destOrd="0" presId="urn:microsoft.com/office/officeart/2005/8/layout/orgChart1"/>
    <dgm:cxn modelId="{E25EC558-FE47-489E-9424-05FCC8FF72CB}" type="presParOf" srcId="{AB7275A1-28D1-481C-8AE8-68FA15DA2A44}" destId="{6048C0CF-431C-4931-A673-8E39DE351460}" srcOrd="1" destOrd="0" presId="urn:microsoft.com/office/officeart/2005/8/layout/orgChart1"/>
    <dgm:cxn modelId="{54CAFFD6-DFE8-4DA2-85E9-3F23C9167C38}" type="presParOf" srcId="{AB7275A1-28D1-481C-8AE8-68FA15DA2A44}" destId="{D040C720-C07B-432E-82A8-5BA17D7BEF44}" srcOrd="2" destOrd="0" presId="urn:microsoft.com/office/officeart/2005/8/layout/orgChart1"/>
    <dgm:cxn modelId="{D2C7B17B-6CBB-41F0-AAFE-FBF984B04FD6}" type="presParOf" srcId="{7E5AEAE1-4C36-4521-98EE-7D7190B5BE82}" destId="{A8761931-807E-4B7E-8832-A5976EF5236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85F5BDE-51C7-429F-832A-CE7679EBE632}">
      <dsp:nvSpPr>
        <dsp:cNvPr id="0" name=""/>
        <dsp:cNvSpPr/>
      </dsp:nvSpPr>
      <dsp:spPr>
        <a:xfrm>
          <a:off x="548" y="1341"/>
          <a:ext cx="4780452" cy="8070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50" b="1" kern="1200" baseline="0" smtClean="0">
              <a:latin typeface="Calibri"/>
            </a:rPr>
            <a:t>Prezydent Miasta Tomaszowa Mazowieckiego zlecił do realizacji organizacjom       </a:t>
          </a:r>
          <a:r>
            <a:rPr lang="pl-PL" sz="1050" b="1" u="sng" kern="1200" baseline="0" smtClean="0">
              <a:latin typeface="Calibri"/>
            </a:rPr>
            <a:t>20 zadań publicznych, </a:t>
          </a:r>
          <a:endParaRPr lang="pl-PL" sz="1050" b="1" u="sng" kern="1200" baseline="0" smtClean="0">
            <a:latin typeface="Times New Roman"/>
          </a:endParaRPr>
        </a:p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50" b="1" kern="1200" baseline="0" smtClean="0">
              <a:latin typeface="Calibri"/>
            </a:rPr>
            <a:t>w tym:</a:t>
          </a:r>
        </a:p>
      </dsp:txBody>
      <dsp:txXfrm>
        <a:off x="548" y="1341"/>
        <a:ext cx="4780452" cy="807094"/>
      </dsp:txXfrm>
    </dsp:sp>
    <dsp:sp modelId="{2D7A525C-6BB6-41D6-B5BF-5C953B43BBC5}">
      <dsp:nvSpPr>
        <dsp:cNvPr id="0" name=""/>
        <dsp:cNvSpPr/>
      </dsp:nvSpPr>
      <dsp:spPr>
        <a:xfrm>
          <a:off x="548" y="891852"/>
          <a:ext cx="3122739" cy="8070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100" b="1" u="sng" kern="1200" baseline="0" smtClean="0">
              <a:latin typeface="Calibri"/>
            </a:rPr>
            <a:t>18 zadań w ramach otwartego konkursu ofert, z czego:</a:t>
          </a:r>
        </a:p>
      </dsp:txBody>
      <dsp:txXfrm>
        <a:off x="548" y="891852"/>
        <a:ext cx="3122739" cy="807094"/>
      </dsp:txXfrm>
    </dsp:sp>
    <dsp:sp modelId="{391ACF08-E70E-4AAE-BBBF-746CB8EE4594}">
      <dsp:nvSpPr>
        <dsp:cNvPr id="0" name=""/>
        <dsp:cNvSpPr/>
      </dsp:nvSpPr>
      <dsp:spPr>
        <a:xfrm>
          <a:off x="548" y="1782363"/>
          <a:ext cx="1529255" cy="8070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50" b="1" kern="1200" baseline="0" smtClean="0">
              <a:latin typeface="Calibri"/>
            </a:rPr>
            <a:t>17 zadań </a:t>
          </a:r>
        </a:p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baseline="0" smtClean="0">
              <a:latin typeface="Calibri"/>
            </a:rPr>
            <a:t>w formie wsparcia</a:t>
          </a:r>
        </a:p>
      </dsp:txBody>
      <dsp:txXfrm>
        <a:off x="548" y="1782363"/>
        <a:ext cx="1529255" cy="807094"/>
      </dsp:txXfrm>
    </dsp:sp>
    <dsp:sp modelId="{5A4653E2-6F7E-413C-9A0A-3C47E51FE907}">
      <dsp:nvSpPr>
        <dsp:cNvPr id="0" name=""/>
        <dsp:cNvSpPr/>
      </dsp:nvSpPr>
      <dsp:spPr>
        <a:xfrm>
          <a:off x="1594032" y="1782363"/>
          <a:ext cx="1529255" cy="8070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50" b="1" kern="1200" baseline="0" smtClean="0">
              <a:latin typeface="Calibri"/>
            </a:rPr>
            <a:t>1 zadanie </a:t>
          </a:r>
        </a:p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baseline="0" smtClean="0">
              <a:latin typeface="Calibri"/>
            </a:rPr>
            <a:t>w formie powierzenia</a:t>
          </a:r>
        </a:p>
      </dsp:txBody>
      <dsp:txXfrm>
        <a:off x="1594032" y="1782363"/>
        <a:ext cx="1529255" cy="807094"/>
      </dsp:txXfrm>
    </dsp:sp>
    <dsp:sp modelId="{26A27C1E-53D0-41B0-B4EE-702C493CCD80}">
      <dsp:nvSpPr>
        <dsp:cNvPr id="0" name=""/>
        <dsp:cNvSpPr/>
      </dsp:nvSpPr>
      <dsp:spPr>
        <a:xfrm>
          <a:off x="3251745" y="891852"/>
          <a:ext cx="1529255" cy="80709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50" b="1" u="sng" kern="1200" baseline="0" smtClean="0">
              <a:latin typeface="Calibri"/>
            </a:rPr>
            <a:t>2 zadania zlecone</a:t>
          </a:r>
        </a:p>
        <a:p>
          <a:pPr marR="0" lvl="0" algn="ctr" defTabSz="466725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baseline="0" smtClean="0">
              <a:latin typeface="Calibri"/>
            </a:rPr>
            <a:t>w trybie innych ustaw</a:t>
          </a:r>
        </a:p>
      </dsp:txBody>
      <dsp:txXfrm>
        <a:off x="3251745" y="891852"/>
        <a:ext cx="1529255" cy="80709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DCEB8439-F79B-490C-A16A-46D09171DF8F}">
      <dsp:nvSpPr>
        <dsp:cNvPr id="0" name=""/>
        <dsp:cNvSpPr/>
      </dsp:nvSpPr>
      <dsp:spPr>
        <a:xfrm>
          <a:off x="1261645" y="458836"/>
          <a:ext cx="582941" cy="22711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1168"/>
              </a:lnTo>
              <a:lnTo>
                <a:pt x="582941" y="227116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12EC1D-3648-44E2-BF2F-08EAD623D391}">
      <dsp:nvSpPr>
        <dsp:cNvPr id="0" name=""/>
        <dsp:cNvSpPr/>
      </dsp:nvSpPr>
      <dsp:spPr>
        <a:xfrm>
          <a:off x="1261645" y="458836"/>
          <a:ext cx="582941" cy="16747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74789"/>
              </a:lnTo>
              <a:lnTo>
                <a:pt x="582941" y="167478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A1B40B-B107-4F3C-A8C8-D08E3E9218A4}">
      <dsp:nvSpPr>
        <dsp:cNvPr id="0" name=""/>
        <dsp:cNvSpPr/>
      </dsp:nvSpPr>
      <dsp:spPr>
        <a:xfrm>
          <a:off x="1261645" y="458836"/>
          <a:ext cx="582941" cy="10650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5094"/>
              </a:lnTo>
              <a:lnTo>
                <a:pt x="582941" y="106509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1DAD7C-2AF7-4E62-B53F-9CA9B38287E0}">
      <dsp:nvSpPr>
        <dsp:cNvPr id="0" name=""/>
        <dsp:cNvSpPr/>
      </dsp:nvSpPr>
      <dsp:spPr>
        <a:xfrm>
          <a:off x="1261645" y="458836"/>
          <a:ext cx="582941" cy="4135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3520"/>
              </a:lnTo>
              <a:lnTo>
                <a:pt x="582941" y="41352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67D5DE-7F5A-4438-B34B-3B5766B38F86}">
      <dsp:nvSpPr>
        <dsp:cNvPr id="0" name=""/>
        <dsp:cNvSpPr/>
      </dsp:nvSpPr>
      <dsp:spPr>
        <a:xfrm>
          <a:off x="873018" y="2463"/>
          <a:ext cx="3886278" cy="45637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200" baseline="0" smtClean="0">
              <a:latin typeface="Arial Black"/>
            </a:rPr>
            <a:t>WSPÓŁPRACA POZAFINANSOWA</a:t>
          </a:r>
          <a:endParaRPr lang="pl-PL" sz="1600" smtClean="0"/>
        </a:p>
      </dsp:txBody>
      <dsp:txXfrm>
        <a:off x="873018" y="2463"/>
        <a:ext cx="3886278" cy="456373"/>
      </dsp:txXfrm>
    </dsp:sp>
    <dsp:sp modelId="{768958F8-35AF-4DB5-90DE-431189976140}">
      <dsp:nvSpPr>
        <dsp:cNvPr id="0" name=""/>
        <dsp:cNvSpPr/>
      </dsp:nvSpPr>
      <dsp:spPr>
        <a:xfrm>
          <a:off x="1844587" y="647617"/>
          <a:ext cx="1780023" cy="4494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800" baseline="0" smtClean="0">
              <a:latin typeface="Calibri"/>
            </a:rPr>
            <a:t>ORGANIZACYJNA</a:t>
          </a:r>
          <a:endParaRPr lang="pl-PL" sz="1600" smtClean="0"/>
        </a:p>
      </dsp:txBody>
      <dsp:txXfrm>
        <a:off x="1844587" y="647617"/>
        <a:ext cx="1780023" cy="449478"/>
      </dsp:txXfrm>
    </dsp:sp>
    <dsp:sp modelId="{221FCA56-D0FC-47C0-A792-A3132C574681}">
      <dsp:nvSpPr>
        <dsp:cNvPr id="0" name=""/>
        <dsp:cNvSpPr/>
      </dsp:nvSpPr>
      <dsp:spPr>
        <a:xfrm>
          <a:off x="1844587" y="1285876"/>
          <a:ext cx="1753001" cy="47610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800" baseline="0" smtClean="0">
              <a:latin typeface="Calibri"/>
            </a:rPr>
            <a:t>INFORMACYJNA</a:t>
          </a:r>
          <a:endParaRPr lang="pl-PL" sz="1600" smtClean="0"/>
        </a:p>
      </dsp:txBody>
      <dsp:txXfrm>
        <a:off x="1844587" y="1285876"/>
        <a:ext cx="1753001" cy="476109"/>
      </dsp:txXfrm>
    </dsp:sp>
    <dsp:sp modelId="{75602AB1-0174-4710-9352-42CA09792F2B}">
      <dsp:nvSpPr>
        <dsp:cNvPr id="0" name=""/>
        <dsp:cNvSpPr/>
      </dsp:nvSpPr>
      <dsp:spPr>
        <a:xfrm>
          <a:off x="1844587" y="1950767"/>
          <a:ext cx="1704898" cy="36571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800" baseline="0" smtClean="0">
              <a:latin typeface="Calibri"/>
            </a:rPr>
            <a:t>TECHNICZNA</a:t>
          </a:r>
          <a:endParaRPr lang="pl-PL" sz="1600" smtClean="0"/>
        </a:p>
      </dsp:txBody>
      <dsp:txXfrm>
        <a:off x="1844587" y="1950767"/>
        <a:ext cx="1704898" cy="365717"/>
      </dsp:txXfrm>
    </dsp:sp>
    <dsp:sp modelId="{3DEA5A3F-212F-4C50-AE3A-0D16CE63C0B2}">
      <dsp:nvSpPr>
        <dsp:cNvPr id="0" name=""/>
        <dsp:cNvSpPr/>
      </dsp:nvSpPr>
      <dsp:spPr>
        <a:xfrm>
          <a:off x="1844587" y="2505266"/>
          <a:ext cx="1701455" cy="4494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b="1" kern="1800" baseline="0" smtClean="0">
              <a:latin typeface="Calibri"/>
            </a:rPr>
            <a:t>PROMOCYJNA</a:t>
          </a:r>
          <a:endParaRPr lang="pl-PL" sz="1600" smtClean="0"/>
        </a:p>
      </dsp:txBody>
      <dsp:txXfrm>
        <a:off x="1844587" y="2505266"/>
        <a:ext cx="1701455" cy="4494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C79153-5D52-4A51-B11F-F107A7B8D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2779</TotalTime>
  <Pages>19</Pages>
  <Words>4763</Words>
  <Characters>28584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SPRAWOZDANIE Z REALIZACJI PROGRAMU WSPÓŁPRACY Z ORGANIZACJAMI POZARZĄDOWYMI ORAZ PODMIOTAMI PROWADZĄCYMI DZIAŁALNOŚĆ POŻYTKU PUBLICZNEGO                   ZA ROK 2021</vt:lpstr>
    </vt:vector>
  </TitlesOfParts>
  <Company/>
  <LinksUpToDate>false</LinksUpToDate>
  <CharactersWithSpaces>33281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SPRAWOZDANIE Z REALIZACJI PROGRAMU WSPÓŁPRACY Z ORGANIZACJAMI POZARZĄDOWYMI ORAZ PODMIOTAMI PROWADZĄCYMI DZIAŁALNOŚĆ POŻYTKU PUBLICZNEGO                   ZA ROK 2021</dc:title>
  <dc:subject/>
  <dc:creator>antomczyk</dc:creator>
  <cp:keywords/>
  <cp:lastModifiedBy>antomczyk</cp:lastModifiedBy>
  <cp:revision>223</cp:revision>
  <cp:lastPrinted>2022-05-16T12:41:00Z</cp:lastPrinted>
  <dcterms:created xsi:type="dcterms:W3CDTF">2020-05-08T13:09:00Z</dcterms:created>
  <dcterms:modified xsi:type="dcterms:W3CDTF">2022-05-16T13:15:00Z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